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3217"/>
        <w:gridCol w:w="3217"/>
      </w:tblGrid>
      <w:tr w:rsidR="00A642C6" w14:paraId="16E1C1FE" w14:textId="77777777" w:rsidTr="00A642C6">
        <w:trPr>
          <w:trHeight w:val="1340"/>
        </w:trPr>
        <w:tc>
          <w:tcPr>
            <w:tcW w:w="3216" w:type="dxa"/>
            <w:vAlign w:val="bottom"/>
          </w:tcPr>
          <w:p w14:paraId="6F3675BE" w14:textId="32E5BD7A" w:rsidR="00A642C6" w:rsidRDefault="00A642C6" w:rsidP="00A642C6">
            <w:pPr>
              <w:spacing w:before="259" w:line="100" w:lineRule="atLeast"/>
              <w:jc w:val="center"/>
              <w:rPr>
                <w:noProof/>
                <w:lang w:eastAsia="en-US"/>
              </w:rPr>
            </w:pPr>
            <w:r w:rsidRPr="00C116B3">
              <w:rPr>
                <w:noProof/>
                <w:lang w:eastAsia="en-US"/>
              </w:rPr>
              <w:drawing>
                <wp:inline distT="0" distB="0" distL="0" distR="0" wp14:anchorId="32AF48FC" wp14:editId="098FC085">
                  <wp:extent cx="774700" cy="971550"/>
                  <wp:effectExtent l="0" t="0" r="6350" b="0"/>
                  <wp:docPr id="5" name="Picture 1" descr="cid:image001.png@01D3B6F5.9FC6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B6F5.9FC6923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74700" cy="971550"/>
                          </a:xfrm>
                          <a:prstGeom prst="rect">
                            <a:avLst/>
                          </a:prstGeom>
                          <a:noFill/>
                          <a:ln>
                            <a:noFill/>
                          </a:ln>
                        </pic:spPr>
                      </pic:pic>
                    </a:graphicData>
                  </a:graphic>
                </wp:inline>
              </w:drawing>
            </w:r>
          </w:p>
        </w:tc>
        <w:tc>
          <w:tcPr>
            <w:tcW w:w="3217" w:type="dxa"/>
            <w:vAlign w:val="bottom"/>
          </w:tcPr>
          <w:p w14:paraId="174FE480" w14:textId="77777777" w:rsidR="00A642C6" w:rsidRDefault="00A642C6" w:rsidP="00A642C6">
            <w:pPr>
              <w:spacing w:before="259" w:line="100" w:lineRule="atLeast"/>
              <w:jc w:val="center"/>
              <w:rPr>
                <w:noProof/>
                <w:lang w:eastAsia="en-US"/>
              </w:rPr>
            </w:pPr>
          </w:p>
        </w:tc>
        <w:tc>
          <w:tcPr>
            <w:tcW w:w="3217" w:type="dxa"/>
            <w:vAlign w:val="bottom"/>
          </w:tcPr>
          <w:p w14:paraId="6EFDBA52" w14:textId="7119D93E" w:rsidR="00A642C6" w:rsidRDefault="00A642C6" w:rsidP="00A642C6">
            <w:pPr>
              <w:spacing w:before="259" w:line="100" w:lineRule="atLeast"/>
              <w:jc w:val="center"/>
              <w:rPr>
                <w:noProof/>
                <w:lang w:eastAsia="en-US"/>
              </w:rPr>
            </w:pPr>
            <w:r>
              <w:rPr>
                <w:noProof/>
                <w:lang w:eastAsia="en-US"/>
              </w:rPr>
              <w:drawing>
                <wp:inline distT="0" distB="0" distL="0" distR="0" wp14:anchorId="65C59AB0" wp14:editId="61754FB4">
                  <wp:extent cx="1348740" cy="755294"/>
                  <wp:effectExtent l="0" t="0" r="3810" b="6985"/>
                  <wp:docPr id="3" name="Picture 3" descr="C:\Users\anhpt28\AppData\Local\Microsoft\Windows\INetCache\Content.MSO\327E29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pt28\AppData\Local\Microsoft\Windows\INetCache\Content.MSO\327E29F3.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3919" cy="769394"/>
                          </a:xfrm>
                          <a:prstGeom prst="rect">
                            <a:avLst/>
                          </a:prstGeom>
                          <a:noFill/>
                          <a:ln>
                            <a:noFill/>
                          </a:ln>
                        </pic:spPr>
                      </pic:pic>
                    </a:graphicData>
                  </a:graphic>
                </wp:inline>
              </w:drawing>
            </w:r>
            <w:r>
              <w:rPr>
                <w:noProof/>
                <w:lang w:eastAsia="en-US"/>
              </w:rPr>
              <w:br/>
              <w:t>LOGO Trường X</w:t>
            </w:r>
          </w:p>
        </w:tc>
      </w:tr>
    </w:tbl>
    <w:p w14:paraId="77482298" w14:textId="7D076A36" w:rsidR="000522FE" w:rsidRDefault="000522FE">
      <w:pPr>
        <w:spacing w:before="259" w:line="100" w:lineRule="atLeast"/>
        <w:jc w:val="center"/>
        <w:rPr>
          <w:noProof/>
          <w:lang w:eastAsia="en-US"/>
        </w:rPr>
      </w:pPr>
    </w:p>
    <w:p w14:paraId="25641596" w14:textId="58ECCE85" w:rsidR="00FB15C0" w:rsidRPr="00C116B3" w:rsidRDefault="00FB15C0">
      <w:pPr>
        <w:spacing w:before="259" w:line="100" w:lineRule="atLeast"/>
        <w:jc w:val="center"/>
        <w:rPr>
          <w:b/>
          <w:noProof/>
          <w:sz w:val="28"/>
          <w:szCs w:val="26"/>
        </w:rPr>
      </w:pPr>
    </w:p>
    <w:p w14:paraId="1A410BD2" w14:textId="4E488CE2" w:rsidR="00B3445C" w:rsidRPr="00C116B3" w:rsidRDefault="00B3445C" w:rsidP="0011515F">
      <w:pPr>
        <w:spacing w:before="259" w:line="100" w:lineRule="atLeast"/>
        <w:rPr>
          <w:b/>
          <w:noProof/>
          <w:sz w:val="40"/>
          <w:szCs w:val="26"/>
        </w:rPr>
      </w:pPr>
    </w:p>
    <w:p w14:paraId="4C6F2C90" w14:textId="77777777" w:rsidR="00FB15C0" w:rsidRPr="00C116B3" w:rsidRDefault="00BB631D">
      <w:pPr>
        <w:spacing w:before="259" w:line="100" w:lineRule="atLeast"/>
        <w:jc w:val="center"/>
        <w:rPr>
          <w:b/>
          <w:noProof/>
          <w:sz w:val="40"/>
          <w:szCs w:val="26"/>
        </w:rPr>
      </w:pPr>
      <w:r>
        <w:rPr>
          <w:b/>
          <w:noProof/>
          <w:sz w:val="40"/>
          <w:szCs w:val="26"/>
        </w:rPr>
        <w:t>BIÊN BẢN GHI NHỚ - MOU</w:t>
      </w:r>
    </w:p>
    <w:p w14:paraId="600D6FC5" w14:textId="77777777" w:rsidR="00FB15C0" w:rsidRPr="00C116B3" w:rsidRDefault="00FB15C0">
      <w:pPr>
        <w:spacing w:before="259" w:line="100" w:lineRule="atLeast"/>
        <w:jc w:val="center"/>
        <w:rPr>
          <w:b/>
          <w:bCs/>
          <w:iCs/>
          <w:noProof/>
          <w:sz w:val="28"/>
          <w:szCs w:val="26"/>
        </w:rPr>
      </w:pPr>
    </w:p>
    <w:p w14:paraId="7E85C223" w14:textId="77777777" w:rsidR="00FB15C0" w:rsidRPr="00C116B3" w:rsidRDefault="00BB631D">
      <w:pPr>
        <w:spacing w:before="58" w:after="58" w:line="100" w:lineRule="atLeast"/>
        <w:jc w:val="center"/>
        <w:rPr>
          <w:b/>
          <w:bCs/>
          <w:iCs/>
          <w:noProof/>
          <w:sz w:val="28"/>
          <w:szCs w:val="26"/>
        </w:rPr>
      </w:pPr>
      <w:r>
        <w:rPr>
          <w:b/>
          <w:bCs/>
          <w:iCs/>
          <w:noProof/>
          <w:sz w:val="28"/>
          <w:szCs w:val="26"/>
        </w:rPr>
        <w:t>GIỮA</w:t>
      </w:r>
    </w:p>
    <w:p w14:paraId="6C75B64B" w14:textId="77777777" w:rsidR="00FB15C0" w:rsidRPr="00C116B3" w:rsidRDefault="00FB15C0">
      <w:pPr>
        <w:spacing w:before="58" w:after="58" w:line="100" w:lineRule="atLeast"/>
        <w:jc w:val="center"/>
        <w:rPr>
          <w:b/>
          <w:bCs/>
          <w:iCs/>
          <w:noProof/>
          <w:sz w:val="28"/>
          <w:szCs w:val="26"/>
        </w:rPr>
      </w:pPr>
    </w:p>
    <w:p w14:paraId="7ADF4591" w14:textId="77777777" w:rsidR="00FB15C0" w:rsidRPr="00C116B3" w:rsidRDefault="00FB15C0">
      <w:pPr>
        <w:spacing w:before="58" w:after="58" w:line="100" w:lineRule="atLeast"/>
        <w:jc w:val="center"/>
        <w:rPr>
          <w:b/>
          <w:bCs/>
          <w:iCs/>
          <w:noProof/>
          <w:sz w:val="28"/>
          <w:szCs w:val="26"/>
        </w:rPr>
      </w:pPr>
    </w:p>
    <w:p w14:paraId="627CC249" w14:textId="77777777" w:rsidR="00FB15C0" w:rsidRPr="00C116B3" w:rsidRDefault="00FB15C0">
      <w:pPr>
        <w:spacing w:before="58" w:after="58" w:line="100" w:lineRule="atLeast"/>
        <w:jc w:val="center"/>
        <w:rPr>
          <w:b/>
          <w:bCs/>
          <w:iCs/>
          <w:noProof/>
          <w:sz w:val="28"/>
          <w:szCs w:val="26"/>
        </w:rPr>
      </w:pPr>
    </w:p>
    <w:p w14:paraId="67365909" w14:textId="77777777" w:rsidR="0011515F" w:rsidRPr="00C116B3" w:rsidRDefault="00BB631D" w:rsidP="0011515F">
      <w:pPr>
        <w:spacing w:line="252" w:lineRule="auto"/>
        <w:ind w:left="360" w:hanging="360"/>
        <w:jc w:val="center"/>
        <w:rPr>
          <w:b/>
          <w:noProof/>
          <w:sz w:val="36"/>
          <w:szCs w:val="26"/>
        </w:rPr>
      </w:pPr>
      <w:r>
        <w:rPr>
          <w:b/>
          <w:noProof/>
          <w:sz w:val="36"/>
          <w:szCs w:val="26"/>
        </w:rPr>
        <w:t xml:space="preserve">CÔNG TY TNHH SẢN XUẤT VÀ KINH DOANH </w:t>
      </w:r>
      <w:r w:rsidR="0011515F" w:rsidRPr="00C116B3">
        <w:rPr>
          <w:b/>
          <w:noProof/>
          <w:sz w:val="36"/>
          <w:szCs w:val="26"/>
        </w:rPr>
        <w:t xml:space="preserve">VINFAST </w:t>
      </w:r>
    </w:p>
    <w:p w14:paraId="2B02AB67" w14:textId="77777777" w:rsidR="00FB15C0" w:rsidRPr="00C116B3" w:rsidRDefault="00FB15C0">
      <w:pPr>
        <w:spacing w:before="58" w:after="58" w:line="100" w:lineRule="atLeast"/>
        <w:jc w:val="center"/>
        <w:rPr>
          <w:rStyle w:val="Emphasis"/>
          <w:rFonts w:ascii="Time New Roman" w:hAnsi="Time New Roman"/>
          <w:b/>
          <w:bCs/>
          <w:i w:val="0"/>
          <w:sz w:val="28"/>
          <w:szCs w:val="26"/>
          <w:shd w:val="clear" w:color="auto" w:fill="FFFFFF"/>
        </w:rPr>
      </w:pPr>
    </w:p>
    <w:p w14:paraId="20764EEF" w14:textId="77777777" w:rsidR="002069F5" w:rsidRPr="00C116B3" w:rsidRDefault="00963660">
      <w:pPr>
        <w:spacing w:before="58" w:after="58" w:line="100" w:lineRule="atLeast"/>
        <w:jc w:val="center"/>
        <w:rPr>
          <w:b/>
          <w:noProof/>
          <w:sz w:val="28"/>
          <w:szCs w:val="26"/>
        </w:rPr>
      </w:pPr>
      <w:r w:rsidRPr="00C116B3">
        <w:rPr>
          <w:b/>
          <w:bCs/>
          <w:iCs/>
          <w:noProof/>
          <w:sz w:val="28"/>
          <w:szCs w:val="26"/>
        </w:rPr>
        <w:t xml:space="preserve"> </w:t>
      </w:r>
    </w:p>
    <w:p w14:paraId="75BEE95C" w14:textId="77777777" w:rsidR="00596732" w:rsidRPr="00C116B3" w:rsidRDefault="00BB631D">
      <w:pPr>
        <w:spacing w:line="100" w:lineRule="atLeast"/>
        <w:jc w:val="center"/>
        <w:rPr>
          <w:b/>
          <w:noProof/>
          <w:sz w:val="28"/>
          <w:szCs w:val="26"/>
        </w:rPr>
      </w:pPr>
      <w:r>
        <w:rPr>
          <w:b/>
          <w:noProof/>
          <w:sz w:val="28"/>
          <w:szCs w:val="26"/>
        </w:rPr>
        <w:t>VÀ</w:t>
      </w:r>
    </w:p>
    <w:p w14:paraId="380B53A7" w14:textId="77777777" w:rsidR="00FB15C0" w:rsidRPr="00C116B3" w:rsidRDefault="00FB15C0">
      <w:pPr>
        <w:spacing w:line="100" w:lineRule="atLeast"/>
        <w:jc w:val="center"/>
        <w:rPr>
          <w:b/>
          <w:noProof/>
          <w:sz w:val="28"/>
          <w:szCs w:val="26"/>
        </w:rPr>
      </w:pPr>
    </w:p>
    <w:p w14:paraId="2594F06E" w14:textId="77777777" w:rsidR="00FB15C0" w:rsidRPr="00C116B3" w:rsidRDefault="00FB15C0">
      <w:pPr>
        <w:spacing w:line="100" w:lineRule="atLeast"/>
        <w:jc w:val="center"/>
        <w:rPr>
          <w:b/>
          <w:noProof/>
          <w:sz w:val="28"/>
          <w:szCs w:val="26"/>
        </w:rPr>
      </w:pPr>
    </w:p>
    <w:p w14:paraId="5DD87FBB" w14:textId="77777777" w:rsidR="00FB15C0" w:rsidRPr="00C116B3" w:rsidRDefault="00FB15C0">
      <w:pPr>
        <w:spacing w:line="100" w:lineRule="atLeast"/>
        <w:jc w:val="center"/>
        <w:rPr>
          <w:b/>
          <w:noProof/>
          <w:sz w:val="28"/>
          <w:szCs w:val="26"/>
        </w:rPr>
      </w:pPr>
    </w:p>
    <w:p w14:paraId="55A9059E" w14:textId="77777777" w:rsidR="00596732" w:rsidRPr="00102F53" w:rsidRDefault="00BB631D" w:rsidP="00102F53">
      <w:pPr>
        <w:tabs>
          <w:tab w:val="left" w:pos="360"/>
          <w:tab w:val="left" w:pos="374"/>
        </w:tabs>
        <w:spacing w:line="100" w:lineRule="atLeast"/>
        <w:ind w:left="720"/>
        <w:jc w:val="center"/>
        <w:rPr>
          <w:b/>
          <w:noProof/>
          <w:sz w:val="36"/>
          <w:szCs w:val="26"/>
        </w:rPr>
      </w:pPr>
      <w:r>
        <w:rPr>
          <w:b/>
          <w:noProof/>
          <w:sz w:val="36"/>
          <w:szCs w:val="26"/>
        </w:rPr>
        <w:t>TRƯỜNG CAO ĐẲNG</w:t>
      </w:r>
      <w:r w:rsidR="00102F53" w:rsidRPr="00102F53">
        <w:rPr>
          <w:b/>
          <w:noProof/>
          <w:sz w:val="36"/>
          <w:szCs w:val="26"/>
        </w:rPr>
        <w:t xml:space="preserve"> X___</w:t>
      </w:r>
    </w:p>
    <w:p w14:paraId="504972B0" w14:textId="77777777" w:rsidR="00FB15C0" w:rsidRPr="00C116B3" w:rsidRDefault="001B3DF1" w:rsidP="00FC4699">
      <w:pPr>
        <w:tabs>
          <w:tab w:val="left" w:pos="360"/>
          <w:tab w:val="left" w:pos="374"/>
        </w:tabs>
        <w:spacing w:line="100" w:lineRule="atLeast"/>
        <w:ind w:firstLine="709"/>
        <w:jc w:val="both"/>
        <w:rPr>
          <w:i/>
          <w:iCs/>
          <w:noProof/>
          <w:sz w:val="26"/>
          <w:szCs w:val="26"/>
        </w:rPr>
      </w:pPr>
      <w:r w:rsidRPr="00C116B3">
        <w:rPr>
          <w:i/>
          <w:iCs/>
          <w:noProof/>
          <w:sz w:val="26"/>
          <w:szCs w:val="26"/>
        </w:rPr>
        <w:tab/>
      </w:r>
    </w:p>
    <w:p w14:paraId="2CC1A02E" w14:textId="77777777" w:rsidR="00FB15C0" w:rsidRPr="00C116B3" w:rsidRDefault="00FB15C0" w:rsidP="00FC4699">
      <w:pPr>
        <w:tabs>
          <w:tab w:val="left" w:pos="360"/>
          <w:tab w:val="left" w:pos="374"/>
        </w:tabs>
        <w:spacing w:line="100" w:lineRule="atLeast"/>
        <w:ind w:firstLine="709"/>
        <w:jc w:val="both"/>
        <w:rPr>
          <w:i/>
          <w:iCs/>
          <w:noProof/>
          <w:sz w:val="26"/>
          <w:szCs w:val="26"/>
        </w:rPr>
      </w:pPr>
    </w:p>
    <w:p w14:paraId="1B2AE12D" w14:textId="77777777" w:rsidR="00FB15C0" w:rsidRPr="00C116B3" w:rsidRDefault="00FB15C0" w:rsidP="00FB15C0"/>
    <w:p w14:paraId="570D345E" w14:textId="77777777" w:rsidR="00FB15C0" w:rsidRPr="00C116B3" w:rsidRDefault="00FB15C0" w:rsidP="00FB15C0"/>
    <w:p w14:paraId="309EDCC1" w14:textId="77777777" w:rsidR="00FB15C0" w:rsidRPr="00C116B3" w:rsidRDefault="00FB15C0" w:rsidP="00FB15C0"/>
    <w:p w14:paraId="5987B373" w14:textId="77777777" w:rsidR="00FB15C0" w:rsidRPr="00C116B3" w:rsidRDefault="00FB15C0" w:rsidP="00FB15C0"/>
    <w:p w14:paraId="45FC2CBA" w14:textId="77777777" w:rsidR="00FB15C0" w:rsidRPr="00C116B3" w:rsidRDefault="00FB15C0" w:rsidP="00FB15C0"/>
    <w:p w14:paraId="764CAF43" w14:textId="77777777" w:rsidR="00FB15C0" w:rsidRPr="00C116B3" w:rsidRDefault="00FB15C0" w:rsidP="00FB15C0"/>
    <w:p w14:paraId="76EC996B" w14:textId="77777777" w:rsidR="00FB15C0" w:rsidRPr="00C116B3" w:rsidRDefault="00FB15C0" w:rsidP="00FB15C0"/>
    <w:p w14:paraId="6DC69647" w14:textId="77777777" w:rsidR="00FB15C0" w:rsidRPr="00C116B3" w:rsidRDefault="00FB15C0" w:rsidP="00FB15C0"/>
    <w:p w14:paraId="76801E19" w14:textId="77777777" w:rsidR="00FB15C0" w:rsidRPr="00C116B3" w:rsidRDefault="00FB15C0" w:rsidP="00FB15C0"/>
    <w:p w14:paraId="2C0F8C1C" w14:textId="77777777" w:rsidR="00FB15C0" w:rsidRPr="00C116B3" w:rsidRDefault="00FB15C0" w:rsidP="00FB15C0"/>
    <w:p w14:paraId="6B7EDEB8" w14:textId="77777777" w:rsidR="00FB15C0" w:rsidRPr="00C116B3" w:rsidRDefault="00FB15C0" w:rsidP="00FB15C0"/>
    <w:p w14:paraId="7D331CCB" w14:textId="77777777" w:rsidR="00FB15C0" w:rsidRPr="00C116B3" w:rsidRDefault="00FB15C0" w:rsidP="00FB15C0"/>
    <w:p w14:paraId="2CE4A3F0" w14:textId="77777777" w:rsidR="00FB15C0" w:rsidRPr="00C116B3" w:rsidRDefault="00FB15C0" w:rsidP="00FB15C0"/>
    <w:p w14:paraId="5A720255" w14:textId="77777777" w:rsidR="00FB15C0" w:rsidRPr="00C116B3" w:rsidRDefault="00FB15C0" w:rsidP="00FB15C0"/>
    <w:p w14:paraId="62D0500B" w14:textId="77777777" w:rsidR="00FB15C0" w:rsidRPr="00C116B3" w:rsidRDefault="00FB15C0" w:rsidP="00FB15C0"/>
    <w:p w14:paraId="6C9B95AD" w14:textId="77777777" w:rsidR="00FB15C0" w:rsidRPr="00C116B3" w:rsidRDefault="00FB15C0" w:rsidP="00FB15C0"/>
    <w:p w14:paraId="27CA0C54" w14:textId="77777777" w:rsidR="00FB15C0" w:rsidRPr="00C116B3" w:rsidRDefault="00FB15C0" w:rsidP="00FC4699">
      <w:pPr>
        <w:tabs>
          <w:tab w:val="left" w:pos="360"/>
          <w:tab w:val="left" w:pos="374"/>
        </w:tabs>
        <w:spacing w:line="100" w:lineRule="atLeast"/>
        <w:ind w:firstLine="709"/>
        <w:jc w:val="both"/>
      </w:pPr>
    </w:p>
    <w:p w14:paraId="0D47BD5F" w14:textId="77777777" w:rsidR="00FB15C0" w:rsidRPr="00C116B3" w:rsidRDefault="00FB15C0" w:rsidP="00FC4699">
      <w:pPr>
        <w:tabs>
          <w:tab w:val="left" w:pos="360"/>
          <w:tab w:val="left" w:pos="374"/>
        </w:tabs>
        <w:spacing w:line="100" w:lineRule="atLeast"/>
        <w:ind w:firstLine="709"/>
        <w:jc w:val="both"/>
      </w:pPr>
    </w:p>
    <w:p w14:paraId="1438AA99" w14:textId="77777777" w:rsidR="00FB15C0" w:rsidRPr="00C116B3" w:rsidRDefault="00E56E15" w:rsidP="001F0AF9">
      <w:pPr>
        <w:spacing w:line="100" w:lineRule="atLeast"/>
        <w:ind w:firstLine="709"/>
        <w:jc w:val="center"/>
        <w:rPr>
          <w:b/>
        </w:rPr>
      </w:pPr>
      <w:r>
        <w:rPr>
          <w:b/>
          <w:sz w:val="30"/>
        </w:rPr>
        <w:t>Hả</w:t>
      </w:r>
      <w:r w:rsidR="0011515F" w:rsidRPr="00C116B3">
        <w:rPr>
          <w:b/>
          <w:sz w:val="30"/>
        </w:rPr>
        <w:t xml:space="preserve">i </w:t>
      </w:r>
      <w:proofErr w:type="gramStart"/>
      <w:r w:rsidR="0011515F" w:rsidRPr="00C116B3">
        <w:rPr>
          <w:b/>
          <w:sz w:val="30"/>
        </w:rPr>
        <w:t>Ph</w:t>
      </w:r>
      <w:r>
        <w:rPr>
          <w:b/>
          <w:sz w:val="30"/>
        </w:rPr>
        <w:t>ò</w:t>
      </w:r>
      <w:r w:rsidR="0011515F" w:rsidRPr="00C116B3">
        <w:rPr>
          <w:b/>
          <w:sz w:val="30"/>
        </w:rPr>
        <w:t xml:space="preserve">ng, </w:t>
      </w:r>
      <w:r>
        <w:rPr>
          <w:b/>
          <w:sz w:val="30"/>
        </w:rPr>
        <w:t>…….</w:t>
      </w:r>
      <w:proofErr w:type="gramEnd"/>
      <w:r>
        <w:rPr>
          <w:b/>
          <w:sz w:val="30"/>
        </w:rPr>
        <w:t xml:space="preserve"> </w:t>
      </w:r>
      <w:r w:rsidR="0011515F" w:rsidRPr="00C116B3">
        <w:rPr>
          <w:b/>
          <w:sz w:val="30"/>
        </w:rPr>
        <w:t>20</w:t>
      </w:r>
      <w:r w:rsidR="00B72A8C" w:rsidRPr="00C116B3">
        <w:rPr>
          <w:b/>
          <w:sz w:val="30"/>
        </w:rPr>
        <w:t>20</w:t>
      </w:r>
    </w:p>
    <w:p w14:paraId="352AACFE" w14:textId="3F7A2351" w:rsidR="00B210DD" w:rsidRDefault="00FB15C0" w:rsidP="00882F77">
      <w:pPr>
        <w:spacing w:line="380" w:lineRule="exact"/>
        <w:ind w:left="360" w:hanging="360"/>
        <w:rPr>
          <w:sz w:val="26"/>
          <w:szCs w:val="26"/>
          <w:shd w:val="clear" w:color="auto" w:fill="FFFFFF"/>
        </w:rPr>
      </w:pPr>
      <w:r w:rsidRPr="00C116B3">
        <w:br w:type="page"/>
      </w:r>
      <w:proofErr w:type="spellStart"/>
      <w:r w:rsidR="00A269BA">
        <w:rPr>
          <w:sz w:val="26"/>
          <w:szCs w:val="26"/>
          <w:shd w:val="clear" w:color="auto" w:fill="FFFFFF"/>
        </w:rPr>
        <w:lastRenderedPageBreak/>
        <w:t>Biên</w:t>
      </w:r>
      <w:proofErr w:type="spellEnd"/>
      <w:r w:rsidR="00A269BA">
        <w:rPr>
          <w:sz w:val="26"/>
          <w:szCs w:val="26"/>
          <w:shd w:val="clear" w:color="auto" w:fill="FFFFFF"/>
        </w:rPr>
        <w:t xml:space="preserve"> </w:t>
      </w:r>
      <w:proofErr w:type="spellStart"/>
      <w:r w:rsidR="00A269BA">
        <w:rPr>
          <w:sz w:val="26"/>
          <w:szCs w:val="26"/>
          <w:shd w:val="clear" w:color="auto" w:fill="FFFFFF"/>
        </w:rPr>
        <w:t>bản</w:t>
      </w:r>
      <w:proofErr w:type="spellEnd"/>
      <w:r w:rsidR="00A269BA">
        <w:rPr>
          <w:sz w:val="26"/>
          <w:szCs w:val="26"/>
          <w:shd w:val="clear" w:color="auto" w:fill="FFFFFF"/>
        </w:rPr>
        <w:t xml:space="preserve"> </w:t>
      </w:r>
      <w:proofErr w:type="spellStart"/>
      <w:r w:rsidR="00A269BA">
        <w:rPr>
          <w:sz w:val="26"/>
          <w:szCs w:val="26"/>
          <w:shd w:val="clear" w:color="auto" w:fill="FFFFFF"/>
        </w:rPr>
        <w:t>ghi</w:t>
      </w:r>
      <w:proofErr w:type="spellEnd"/>
      <w:r w:rsidR="00A269BA">
        <w:rPr>
          <w:sz w:val="26"/>
          <w:szCs w:val="26"/>
          <w:shd w:val="clear" w:color="auto" w:fill="FFFFFF"/>
        </w:rPr>
        <w:t xml:space="preserve"> </w:t>
      </w:r>
      <w:proofErr w:type="spellStart"/>
      <w:r w:rsidR="00A269BA">
        <w:rPr>
          <w:sz w:val="26"/>
          <w:szCs w:val="26"/>
          <w:shd w:val="clear" w:color="auto" w:fill="FFFFFF"/>
        </w:rPr>
        <w:t>nhớ</w:t>
      </w:r>
      <w:proofErr w:type="spellEnd"/>
      <w:r w:rsidR="00A269BA">
        <w:rPr>
          <w:sz w:val="26"/>
          <w:szCs w:val="26"/>
          <w:shd w:val="clear" w:color="auto" w:fill="FFFFFF"/>
        </w:rPr>
        <w:t xml:space="preserve"> </w:t>
      </w:r>
      <w:proofErr w:type="spellStart"/>
      <w:r w:rsidR="00A269BA">
        <w:rPr>
          <w:sz w:val="26"/>
          <w:szCs w:val="26"/>
          <w:shd w:val="clear" w:color="auto" w:fill="FFFFFF"/>
        </w:rPr>
        <w:t>này</w:t>
      </w:r>
      <w:proofErr w:type="spellEnd"/>
      <w:r w:rsidR="00A269BA">
        <w:rPr>
          <w:sz w:val="26"/>
          <w:szCs w:val="26"/>
          <w:shd w:val="clear" w:color="auto" w:fill="FFFFFF"/>
        </w:rPr>
        <w:t xml:space="preserve"> </w:t>
      </w:r>
      <w:proofErr w:type="spellStart"/>
      <w:r w:rsidR="00A269BA">
        <w:rPr>
          <w:sz w:val="26"/>
          <w:szCs w:val="26"/>
          <w:shd w:val="clear" w:color="auto" w:fill="FFFFFF"/>
        </w:rPr>
        <w:t>được</w:t>
      </w:r>
      <w:proofErr w:type="spellEnd"/>
      <w:r w:rsidR="00A269BA">
        <w:rPr>
          <w:sz w:val="26"/>
          <w:szCs w:val="26"/>
          <w:shd w:val="clear" w:color="auto" w:fill="FFFFFF"/>
        </w:rPr>
        <w:t xml:space="preserve"> </w:t>
      </w:r>
      <w:proofErr w:type="spellStart"/>
      <w:r w:rsidR="00A269BA">
        <w:rPr>
          <w:sz w:val="26"/>
          <w:szCs w:val="26"/>
          <w:shd w:val="clear" w:color="auto" w:fill="FFFFFF"/>
        </w:rPr>
        <w:t>lập</w:t>
      </w:r>
      <w:proofErr w:type="spellEnd"/>
      <w:r w:rsidR="00A269BA">
        <w:rPr>
          <w:sz w:val="26"/>
          <w:szCs w:val="26"/>
          <w:shd w:val="clear" w:color="auto" w:fill="FFFFFF"/>
        </w:rPr>
        <w:t xml:space="preserve"> </w:t>
      </w:r>
      <w:proofErr w:type="spellStart"/>
      <w:r w:rsidR="00A269BA">
        <w:rPr>
          <w:sz w:val="26"/>
          <w:szCs w:val="26"/>
          <w:shd w:val="clear" w:color="auto" w:fill="FFFFFF"/>
        </w:rPr>
        <w:t>ngày</w:t>
      </w:r>
      <w:proofErr w:type="spellEnd"/>
      <w:r w:rsidR="00A269BA">
        <w:rPr>
          <w:sz w:val="26"/>
          <w:szCs w:val="26"/>
          <w:shd w:val="clear" w:color="auto" w:fill="FFFFFF"/>
        </w:rPr>
        <w:t xml:space="preserve"> </w:t>
      </w:r>
      <w:proofErr w:type="gramStart"/>
      <w:r w:rsidR="00A269BA">
        <w:rPr>
          <w:sz w:val="26"/>
          <w:szCs w:val="26"/>
          <w:shd w:val="clear" w:color="auto" w:fill="FFFFFF"/>
        </w:rPr>
        <w:t>……</w:t>
      </w:r>
      <w:proofErr w:type="gramEnd"/>
      <w:r w:rsidR="00D432DA">
        <w:rPr>
          <w:sz w:val="26"/>
          <w:szCs w:val="26"/>
          <w:shd w:val="clear" w:color="auto" w:fill="FFFFFF"/>
        </w:rPr>
        <w:t xml:space="preserve"> </w:t>
      </w:r>
      <w:proofErr w:type="spellStart"/>
      <w:r w:rsidR="00A269BA">
        <w:rPr>
          <w:sz w:val="26"/>
          <w:szCs w:val="26"/>
          <w:shd w:val="clear" w:color="auto" w:fill="FFFFFF"/>
        </w:rPr>
        <w:t>bởi</w:t>
      </w:r>
      <w:proofErr w:type="spellEnd"/>
      <w:r w:rsidR="00A269BA">
        <w:rPr>
          <w:sz w:val="26"/>
          <w:szCs w:val="26"/>
          <w:shd w:val="clear" w:color="auto" w:fill="FFFFFF"/>
        </w:rPr>
        <w:t xml:space="preserve"> </w:t>
      </w:r>
      <w:proofErr w:type="spellStart"/>
      <w:r w:rsidR="00A269BA">
        <w:rPr>
          <w:sz w:val="26"/>
          <w:szCs w:val="26"/>
          <w:shd w:val="clear" w:color="auto" w:fill="FFFFFF"/>
        </w:rPr>
        <w:t>và</w:t>
      </w:r>
      <w:proofErr w:type="spellEnd"/>
      <w:r w:rsidR="00A269BA">
        <w:rPr>
          <w:sz w:val="26"/>
          <w:szCs w:val="26"/>
          <w:shd w:val="clear" w:color="auto" w:fill="FFFFFF"/>
        </w:rPr>
        <w:t xml:space="preserve"> </w:t>
      </w:r>
      <w:proofErr w:type="spellStart"/>
      <w:r w:rsidR="00A269BA">
        <w:rPr>
          <w:sz w:val="26"/>
          <w:szCs w:val="26"/>
          <w:shd w:val="clear" w:color="auto" w:fill="FFFFFF"/>
        </w:rPr>
        <w:t>giữa</w:t>
      </w:r>
      <w:proofErr w:type="spellEnd"/>
      <w:r w:rsidR="00A269BA">
        <w:rPr>
          <w:sz w:val="26"/>
          <w:szCs w:val="26"/>
          <w:shd w:val="clear" w:color="auto" w:fill="FFFFFF"/>
        </w:rPr>
        <w:t xml:space="preserve"> </w:t>
      </w:r>
      <w:proofErr w:type="spellStart"/>
      <w:r w:rsidR="00A269BA">
        <w:rPr>
          <w:sz w:val="26"/>
          <w:szCs w:val="26"/>
          <w:shd w:val="clear" w:color="auto" w:fill="FFFFFF"/>
        </w:rPr>
        <w:t>các</w:t>
      </w:r>
      <w:proofErr w:type="spellEnd"/>
      <w:r w:rsidR="00A269BA">
        <w:rPr>
          <w:sz w:val="26"/>
          <w:szCs w:val="26"/>
          <w:shd w:val="clear" w:color="auto" w:fill="FFFFFF"/>
        </w:rPr>
        <w:t xml:space="preserve"> </w:t>
      </w:r>
      <w:proofErr w:type="spellStart"/>
      <w:r w:rsidR="00A269BA">
        <w:rPr>
          <w:sz w:val="26"/>
          <w:szCs w:val="26"/>
          <w:shd w:val="clear" w:color="auto" w:fill="FFFFFF"/>
        </w:rPr>
        <w:t>bên</w:t>
      </w:r>
      <w:proofErr w:type="spellEnd"/>
      <w:r w:rsidR="00A269BA">
        <w:rPr>
          <w:sz w:val="26"/>
          <w:szCs w:val="26"/>
          <w:shd w:val="clear" w:color="auto" w:fill="FFFFFF"/>
        </w:rPr>
        <w:t xml:space="preserve">: </w:t>
      </w:r>
    </w:p>
    <w:p w14:paraId="413B5DDF" w14:textId="77777777" w:rsidR="00F573D6" w:rsidRPr="00C116B3" w:rsidRDefault="00F573D6" w:rsidP="00E72325">
      <w:pPr>
        <w:tabs>
          <w:tab w:val="left" w:pos="360"/>
          <w:tab w:val="left" w:pos="374"/>
        </w:tabs>
        <w:spacing w:line="100" w:lineRule="atLeast"/>
        <w:ind w:firstLine="90"/>
        <w:rPr>
          <w:sz w:val="26"/>
          <w:szCs w:val="26"/>
          <w:shd w:val="clear" w:color="auto" w:fill="FFFFFF"/>
        </w:rPr>
      </w:pPr>
    </w:p>
    <w:tbl>
      <w:tblPr>
        <w:tblW w:w="1020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1600"/>
        <w:gridCol w:w="630"/>
        <w:gridCol w:w="1638"/>
        <w:gridCol w:w="1081"/>
        <w:gridCol w:w="3455"/>
      </w:tblGrid>
      <w:tr w:rsidR="00C116B3" w:rsidRPr="00C116B3" w14:paraId="1F396BDD" w14:textId="77777777" w:rsidTr="00B210DD">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1D8D066F" w14:textId="77777777" w:rsidR="00B210DD" w:rsidRPr="00C116B3" w:rsidRDefault="00BB631D" w:rsidP="00BB631D">
            <w:pPr>
              <w:snapToGrid w:val="0"/>
              <w:spacing w:before="14" w:after="14" w:line="274" w:lineRule="exact"/>
              <w:ind w:left="3" w:right="3" w:hanging="3"/>
              <w:rPr>
                <w:b/>
                <w:noProof/>
                <w:sz w:val="26"/>
                <w:szCs w:val="26"/>
              </w:rPr>
            </w:pPr>
            <w:r>
              <w:rPr>
                <w:b/>
                <w:noProof/>
                <w:sz w:val="26"/>
                <w:szCs w:val="26"/>
              </w:rPr>
              <w:t>BÊN</w:t>
            </w:r>
            <w:r w:rsidR="00B210DD" w:rsidRPr="00C116B3">
              <w:rPr>
                <w:b/>
                <w:noProof/>
                <w:sz w:val="26"/>
                <w:szCs w:val="26"/>
              </w:rPr>
              <w:t xml:space="preserve"> A:</w:t>
            </w:r>
          </w:p>
        </w:tc>
        <w:tc>
          <w:tcPr>
            <w:tcW w:w="84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3CA2AC" w14:textId="77777777" w:rsidR="00B210DD" w:rsidRPr="00C116B3" w:rsidRDefault="00BB631D" w:rsidP="00B210DD">
            <w:pPr>
              <w:rPr>
                <w:b/>
                <w:iCs/>
                <w:noProof/>
                <w:sz w:val="26"/>
                <w:szCs w:val="26"/>
              </w:rPr>
            </w:pPr>
            <w:r>
              <w:rPr>
                <w:b/>
                <w:iCs/>
                <w:noProof/>
                <w:sz w:val="26"/>
                <w:szCs w:val="26"/>
              </w:rPr>
              <w:t>CÔNG TY TNHH SẢN XUẤT VÀ KINH DOANH VINFAST</w:t>
            </w:r>
            <w:r w:rsidR="00AD2003">
              <w:rPr>
                <w:b/>
                <w:iCs/>
                <w:noProof/>
                <w:sz w:val="26"/>
                <w:szCs w:val="26"/>
              </w:rPr>
              <w:t xml:space="preserve"> (s</w:t>
            </w:r>
            <w:r w:rsidR="00E6377A">
              <w:rPr>
                <w:b/>
                <w:iCs/>
                <w:noProof/>
                <w:sz w:val="26"/>
                <w:szCs w:val="26"/>
              </w:rPr>
              <w:t>au đây gọi là “VinFast”</w:t>
            </w:r>
            <w:r w:rsidR="00AD2003">
              <w:rPr>
                <w:b/>
                <w:iCs/>
                <w:noProof/>
                <w:sz w:val="26"/>
                <w:szCs w:val="26"/>
              </w:rPr>
              <w:t xml:space="preserve"> hay Bên A</w:t>
            </w:r>
            <w:r w:rsidR="00E6377A">
              <w:rPr>
                <w:b/>
                <w:iCs/>
                <w:noProof/>
                <w:sz w:val="26"/>
                <w:szCs w:val="26"/>
              </w:rPr>
              <w:t>)</w:t>
            </w:r>
          </w:p>
        </w:tc>
      </w:tr>
      <w:tr w:rsidR="00C116B3" w:rsidRPr="00C116B3" w14:paraId="1DB8B6E7" w14:textId="77777777" w:rsidTr="00B210DD">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8EBCCC8" w14:textId="77777777" w:rsidR="00B210DD" w:rsidRPr="00C116B3" w:rsidRDefault="00BB631D" w:rsidP="00B210DD">
            <w:pPr>
              <w:snapToGrid w:val="0"/>
              <w:spacing w:before="14" w:after="14" w:line="274" w:lineRule="exact"/>
              <w:ind w:left="3" w:right="3" w:hanging="3"/>
              <w:rPr>
                <w:b/>
                <w:noProof/>
                <w:sz w:val="26"/>
                <w:szCs w:val="26"/>
              </w:rPr>
            </w:pPr>
            <w:r>
              <w:rPr>
                <w:b/>
                <w:noProof/>
                <w:sz w:val="26"/>
                <w:szCs w:val="26"/>
              </w:rPr>
              <w:t>Địa chỉ</w:t>
            </w:r>
            <w:r w:rsidR="00B210DD" w:rsidRPr="00C116B3">
              <w:rPr>
                <w:b/>
                <w:noProof/>
                <w:sz w:val="26"/>
                <w:szCs w:val="26"/>
              </w:rPr>
              <w:t>:</w:t>
            </w:r>
          </w:p>
        </w:tc>
        <w:tc>
          <w:tcPr>
            <w:tcW w:w="84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1C0A26" w14:textId="77777777" w:rsidR="00B210DD" w:rsidRPr="00C116B3" w:rsidRDefault="00B210DD" w:rsidP="00B210DD">
            <w:pPr>
              <w:rPr>
                <w:b/>
                <w:iCs/>
                <w:noProof/>
                <w:sz w:val="26"/>
                <w:szCs w:val="26"/>
              </w:rPr>
            </w:pPr>
          </w:p>
          <w:p w14:paraId="13BE0017" w14:textId="77777777" w:rsidR="00B210DD" w:rsidRPr="00C116B3" w:rsidRDefault="00BB631D" w:rsidP="00BB631D">
            <w:pPr>
              <w:rPr>
                <w:b/>
                <w:iCs/>
                <w:noProof/>
                <w:sz w:val="26"/>
                <w:szCs w:val="26"/>
              </w:rPr>
            </w:pPr>
            <w:r>
              <w:rPr>
                <w:b/>
                <w:iCs/>
                <w:noProof/>
                <w:sz w:val="26"/>
                <w:szCs w:val="26"/>
              </w:rPr>
              <w:t>Khu kinh tế Đình Vũ, Đảo Cát Hải, Thị trấn Cát Hải, Huyện Cát Hải, thành phố Hải Phòng</w:t>
            </w:r>
          </w:p>
          <w:p w14:paraId="7B16333D" w14:textId="77777777" w:rsidR="00B210DD" w:rsidRPr="00C116B3" w:rsidRDefault="00B210DD" w:rsidP="00B210DD">
            <w:pPr>
              <w:rPr>
                <w:b/>
                <w:iCs/>
                <w:noProof/>
                <w:sz w:val="26"/>
                <w:szCs w:val="26"/>
              </w:rPr>
            </w:pPr>
          </w:p>
        </w:tc>
      </w:tr>
      <w:tr w:rsidR="00C116B3" w:rsidRPr="00C116B3" w14:paraId="7CFACC59" w14:textId="77777777" w:rsidTr="00FC6DAE">
        <w:tc>
          <w:tcPr>
            <w:tcW w:w="1802" w:type="dxa"/>
            <w:shd w:val="clear" w:color="auto" w:fill="auto"/>
            <w:vAlign w:val="center"/>
          </w:tcPr>
          <w:p w14:paraId="524D8C9D" w14:textId="77777777" w:rsidR="00B210DD" w:rsidRPr="00C116B3" w:rsidRDefault="00BB631D" w:rsidP="00FC6DAE">
            <w:pPr>
              <w:snapToGrid w:val="0"/>
              <w:spacing w:before="14" w:after="14" w:line="240" w:lineRule="exact"/>
              <w:ind w:left="3" w:right="65" w:hanging="3"/>
              <w:rPr>
                <w:noProof/>
                <w:sz w:val="26"/>
                <w:szCs w:val="26"/>
              </w:rPr>
            </w:pPr>
            <w:r>
              <w:rPr>
                <w:noProof/>
                <w:sz w:val="26"/>
                <w:szCs w:val="26"/>
              </w:rPr>
              <w:t>Điện thoại</w:t>
            </w:r>
            <w:r w:rsidR="00B210DD" w:rsidRPr="00C116B3">
              <w:rPr>
                <w:noProof/>
                <w:sz w:val="26"/>
                <w:szCs w:val="26"/>
              </w:rPr>
              <w:t xml:space="preserve">: </w:t>
            </w:r>
          </w:p>
        </w:tc>
        <w:tc>
          <w:tcPr>
            <w:tcW w:w="1600" w:type="dxa"/>
            <w:shd w:val="clear" w:color="auto" w:fill="auto"/>
            <w:vAlign w:val="center"/>
          </w:tcPr>
          <w:p w14:paraId="041854EE" w14:textId="77777777" w:rsidR="00B210DD" w:rsidRPr="00C116B3" w:rsidRDefault="00B210DD" w:rsidP="00FC6DAE">
            <w:pPr>
              <w:pStyle w:val="TableContents"/>
              <w:tabs>
                <w:tab w:val="right" w:leader="dot" w:pos="2850"/>
              </w:tabs>
              <w:rPr>
                <w:noProof/>
                <w:sz w:val="26"/>
                <w:szCs w:val="26"/>
              </w:rPr>
            </w:pPr>
          </w:p>
        </w:tc>
        <w:tc>
          <w:tcPr>
            <w:tcW w:w="630" w:type="dxa"/>
            <w:shd w:val="clear" w:color="auto" w:fill="auto"/>
            <w:vAlign w:val="center"/>
          </w:tcPr>
          <w:p w14:paraId="347EE589" w14:textId="77777777" w:rsidR="00B210DD" w:rsidRPr="00C116B3" w:rsidRDefault="00B210DD" w:rsidP="00FC6DAE">
            <w:pPr>
              <w:snapToGrid w:val="0"/>
              <w:spacing w:before="14" w:after="14" w:line="240" w:lineRule="exact"/>
              <w:rPr>
                <w:noProof/>
                <w:sz w:val="26"/>
                <w:szCs w:val="26"/>
              </w:rPr>
            </w:pPr>
            <w:r w:rsidRPr="00C116B3">
              <w:rPr>
                <w:noProof/>
                <w:sz w:val="26"/>
                <w:szCs w:val="26"/>
              </w:rPr>
              <w:t xml:space="preserve">Fax: </w:t>
            </w:r>
          </w:p>
        </w:tc>
        <w:tc>
          <w:tcPr>
            <w:tcW w:w="1638" w:type="dxa"/>
            <w:shd w:val="clear" w:color="auto" w:fill="auto"/>
            <w:vAlign w:val="center"/>
          </w:tcPr>
          <w:p w14:paraId="03387FA8" w14:textId="77777777" w:rsidR="00B210DD" w:rsidRPr="00C116B3" w:rsidRDefault="00B210DD" w:rsidP="00FC6DAE">
            <w:pPr>
              <w:pStyle w:val="TableContents"/>
              <w:tabs>
                <w:tab w:val="right" w:leader="dot" w:pos="4770"/>
                <w:tab w:val="right" w:leader="dot" w:pos="5160"/>
              </w:tabs>
              <w:rPr>
                <w:noProof/>
                <w:sz w:val="26"/>
                <w:szCs w:val="26"/>
              </w:rPr>
            </w:pPr>
          </w:p>
        </w:tc>
        <w:tc>
          <w:tcPr>
            <w:tcW w:w="1081" w:type="dxa"/>
            <w:shd w:val="clear" w:color="auto" w:fill="auto"/>
            <w:vAlign w:val="center"/>
          </w:tcPr>
          <w:p w14:paraId="2985FD11" w14:textId="77777777" w:rsidR="00B210DD" w:rsidRPr="00C116B3" w:rsidRDefault="00B210DD" w:rsidP="00FC6DAE">
            <w:pPr>
              <w:snapToGrid w:val="0"/>
              <w:spacing w:before="14" w:after="14" w:line="240" w:lineRule="exact"/>
              <w:ind w:right="-1806"/>
              <w:rPr>
                <w:noProof/>
                <w:sz w:val="26"/>
                <w:szCs w:val="26"/>
              </w:rPr>
            </w:pPr>
            <w:r w:rsidRPr="00C116B3">
              <w:rPr>
                <w:noProof/>
                <w:sz w:val="26"/>
                <w:szCs w:val="26"/>
              </w:rPr>
              <w:t xml:space="preserve">Website: </w:t>
            </w:r>
          </w:p>
        </w:tc>
        <w:tc>
          <w:tcPr>
            <w:tcW w:w="3455" w:type="dxa"/>
            <w:shd w:val="clear" w:color="auto" w:fill="auto"/>
            <w:vAlign w:val="center"/>
          </w:tcPr>
          <w:p w14:paraId="144A2F07" w14:textId="77777777" w:rsidR="00B210DD" w:rsidRPr="00C116B3" w:rsidRDefault="00B210DD" w:rsidP="00FC6DAE">
            <w:pPr>
              <w:pStyle w:val="TableContents"/>
              <w:tabs>
                <w:tab w:val="right" w:leader="dot" w:pos="9360"/>
              </w:tabs>
              <w:rPr>
                <w:rFonts w:eastAsia="Times New Roman"/>
                <w:noProof/>
                <w:sz w:val="26"/>
                <w:szCs w:val="26"/>
                <w:highlight w:val="yellow"/>
              </w:rPr>
            </w:pPr>
          </w:p>
        </w:tc>
      </w:tr>
      <w:tr w:rsidR="00C116B3" w:rsidRPr="00C116B3" w14:paraId="4EAE0A2A" w14:textId="77777777" w:rsidTr="00FC6DAE">
        <w:tc>
          <w:tcPr>
            <w:tcW w:w="1802" w:type="dxa"/>
            <w:shd w:val="clear" w:color="auto" w:fill="auto"/>
            <w:vAlign w:val="center"/>
          </w:tcPr>
          <w:p w14:paraId="3C7E6400" w14:textId="77777777" w:rsidR="00B210DD" w:rsidRPr="00C116B3" w:rsidRDefault="00BB631D" w:rsidP="00FC6DAE">
            <w:pPr>
              <w:snapToGrid w:val="0"/>
              <w:spacing w:before="14" w:after="14" w:line="240" w:lineRule="exact"/>
              <w:ind w:left="3" w:right="3" w:hanging="3"/>
              <w:rPr>
                <w:noProof/>
                <w:sz w:val="26"/>
                <w:szCs w:val="26"/>
              </w:rPr>
            </w:pPr>
            <w:r>
              <w:rPr>
                <w:noProof/>
                <w:sz w:val="26"/>
                <w:szCs w:val="26"/>
              </w:rPr>
              <w:t>Đại diện</w:t>
            </w:r>
            <w:r w:rsidR="00B210DD" w:rsidRPr="00C116B3">
              <w:rPr>
                <w:noProof/>
                <w:sz w:val="26"/>
                <w:szCs w:val="26"/>
              </w:rPr>
              <w:t>:</w:t>
            </w:r>
          </w:p>
        </w:tc>
        <w:tc>
          <w:tcPr>
            <w:tcW w:w="3868" w:type="dxa"/>
            <w:gridSpan w:val="3"/>
            <w:shd w:val="clear" w:color="auto" w:fill="auto"/>
            <w:vAlign w:val="center"/>
          </w:tcPr>
          <w:p w14:paraId="57CF1C9B" w14:textId="77777777" w:rsidR="00B210DD" w:rsidRPr="00C116B3" w:rsidRDefault="00BB631D" w:rsidP="00BB631D">
            <w:pPr>
              <w:pStyle w:val="TableContents"/>
              <w:tabs>
                <w:tab w:val="right" w:leader="dot" w:pos="5010"/>
              </w:tabs>
              <w:rPr>
                <w:noProof/>
                <w:sz w:val="26"/>
                <w:szCs w:val="26"/>
              </w:rPr>
            </w:pPr>
            <w:r>
              <w:rPr>
                <w:noProof/>
                <w:sz w:val="26"/>
                <w:szCs w:val="26"/>
              </w:rPr>
              <w:t>Bà Nguyễn Thị Vân Anh</w:t>
            </w:r>
          </w:p>
        </w:tc>
        <w:tc>
          <w:tcPr>
            <w:tcW w:w="1081" w:type="dxa"/>
            <w:shd w:val="clear" w:color="auto" w:fill="auto"/>
            <w:vAlign w:val="center"/>
          </w:tcPr>
          <w:p w14:paraId="3F894086" w14:textId="77777777" w:rsidR="00B210DD" w:rsidRPr="00C116B3" w:rsidRDefault="00BB631D" w:rsidP="00FC6DAE">
            <w:pPr>
              <w:tabs>
                <w:tab w:val="left" w:pos="5357"/>
                <w:tab w:val="left" w:pos="6286"/>
              </w:tabs>
              <w:snapToGrid w:val="0"/>
              <w:spacing w:before="14" w:after="14" w:line="240" w:lineRule="exact"/>
              <w:ind w:right="6"/>
              <w:rPr>
                <w:noProof/>
                <w:sz w:val="26"/>
                <w:szCs w:val="26"/>
              </w:rPr>
            </w:pPr>
            <w:r>
              <w:rPr>
                <w:noProof/>
                <w:sz w:val="26"/>
                <w:szCs w:val="26"/>
              </w:rPr>
              <w:t>Vị trí</w:t>
            </w:r>
            <w:r w:rsidR="00B210DD" w:rsidRPr="00C116B3">
              <w:rPr>
                <w:noProof/>
                <w:sz w:val="26"/>
                <w:szCs w:val="26"/>
              </w:rPr>
              <w:t>:</w:t>
            </w:r>
          </w:p>
        </w:tc>
        <w:tc>
          <w:tcPr>
            <w:tcW w:w="3455" w:type="dxa"/>
            <w:shd w:val="clear" w:color="auto" w:fill="auto"/>
            <w:vAlign w:val="center"/>
          </w:tcPr>
          <w:p w14:paraId="0F7D22D5" w14:textId="7549D8B7" w:rsidR="00B210DD" w:rsidRPr="00C116B3" w:rsidRDefault="00BB631D" w:rsidP="00E6377A">
            <w:pPr>
              <w:pStyle w:val="TableContents"/>
              <w:tabs>
                <w:tab w:val="right" w:leader="dot" w:pos="9345"/>
              </w:tabs>
              <w:rPr>
                <w:rFonts w:eastAsia="Times New Roman"/>
                <w:noProof/>
                <w:sz w:val="26"/>
                <w:szCs w:val="26"/>
              </w:rPr>
            </w:pPr>
            <w:r>
              <w:rPr>
                <w:rFonts w:eastAsia="Times New Roman"/>
                <w:noProof/>
                <w:sz w:val="26"/>
                <w:szCs w:val="26"/>
              </w:rPr>
              <w:t xml:space="preserve">Phó Tổng giám đốc </w:t>
            </w:r>
          </w:p>
        </w:tc>
      </w:tr>
      <w:tr w:rsidR="00C116B3" w:rsidRPr="00C116B3" w14:paraId="245B8EB8" w14:textId="77777777" w:rsidTr="00B210DD">
        <w:tc>
          <w:tcPr>
            <w:tcW w:w="1802" w:type="dxa"/>
            <w:shd w:val="clear" w:color="auto" w:fill="auto"/>
            <w:vAlign w:val="center"/>
          </w:tcPr>
          <w:p w14:paraId="05C8BD5C" w14:textId="77777777" w:rsidR="00115447" w:rsidRPr="00C116B3" w:rsidRDefault="00BB631D" w:rsidP="00B210DD">
            <w:pPr>
              <w:snapToGrid w:val="0"/>
              <w:spacing w:before="14" w:after="14" w:line="274" w:lineRule="exact"/>
              <w:ind w:left="3" w:right="3" w:hanging="3"/>
              <w:rPr>
                <w:b/>
                <w:bCs/>
                <w:noProof/>
                <w:sz w:val="26"/>
                <w:szCs w:val="26"/>
              </w:rPr>
            </w:pPr>
            <w:r>
              <w:rPr>
                <w:b/>
                <w:noProof/>
                <w:sz w:val="26"/>
                <w:szCs w:val="26"/>
              </w:rPr>
              <w:t>BÊN</w:t>
            </w:r>
            <w:r w:rsidR="00B3445C" w:rsidRPr="00C116B3">
              <w:rPr>
                <w:b/>
                <w:noProof/>
                <w:sz w:val="26"/>
                <w:szCs w:val="26"/>
              </w:rPr>
              <w:t xml:space="preserve"> </w:t>
            </w:r>
            <w:r w:rsidR="00B210DD" w:rsidRPr="00C116B3">
              <w:rPr>
                <w:b/>
                <w:noProof/>
                <w:sz w:val="26"/>
                <w:szCs w:val="26"/>
              </w:rPr>
              <w:t>B</w:t>
            </w:r>
            <w:r w:rsidR="00115447" w:rsidRPr="00C116B3">
              <w:rPr>
                <w:b/>
                <w:noProof/>
                <w:sz w:val="26"/>
                <w:szCs w:val="26"/>
              </w:rPr>
              <w:t>:</w:t>
            </w:r>
          </w:p>
        </w:tc>
        <w:tc>
          <w:tcPr>
            <w:tcW w:w="8404" w:type="dxa"/>
            <w:gridSpan w:val="5"/>
            <w:shd w:val="clear" w:color="auto" w:fill="auto"/>
            <w:vAlign w:val="center"/>
          </w:tcPr>
          <w:p w14:paraId="01152C92" w14:textId="104CFE36" w:rsidR="00115447" w:rsidRPr="00C116B3" w:rsidRDefault="00B210DD" w:rsidP="00882F77">
            <w:pPr>
              <w:rPr>
                <w:b/>
                <w:sz w:val="15"/>
                <w:lang w:val="vi-VN"/>
              </w:rPr>
            </w:pPr>
            <w:r w:rsidRPr="00C116B3">
              <w:rPr>
                <w:b/>
                <w:iCs/>
                <w:noProof/>
                <w:sz w:val="26"/>
                <w:szCs w:val="26"/>
              </w:rPr>
              <w:t>Trường Cao đẳng X…</w:t>
            </w:r>
            <w:r w:rsidR="00E6377A">
              <w:rPr>
                <w:b/>
                <w:iCs/>
                <w:noProof/>
                <w:sz w:val="26"/>
                <w:szCs w:val="26"/>
              </w:rPr>
              <w:t xml:space="preserve"> </w:t>
            </w:r>
            <w:r w:rsidR="00AD2003">
              <w:rPr>
                <w:b/>
                <w:iCs/>
                <w:noProof/>
                <w:sz w:val="26"/>
                <w:szCs w:val="26"/>
              </w:rPr>
              <w:t xml:space="preserve"> (sau đây gọi là “Cao đẳng X” hoặc Bên B)</w:t>
            </w:r>
          </w:p>
        </w:tc>
      </w:tr>
      <w:tr w:rsidR="00C116B3" w:rsidRPr="00C116B3" w14:paraId="143BE580" w14:textId="77777777" w:rsidTr="00B210DD">
        <w:trPr>
          <w:trHeight w:val="953"/>
        </w:trPr>
        <w:tc>
          <w:tcPr>
            <w:tcW w:w="1802" w:type="dxa"/>
            <w:shd w:val="clear" w:color="auto" w:fill="auto"/>
            <w:vAlign w:val="center"/>
          </w:tcPr>
          <w:p w14:paraId="677EECBA" w14:textId="77777777" w:rsidR="00115447" w:rsidRPr="00C116B3" w:rsidRDefault="00BB631D" w:rsidP="00C64A1B">
            <w:pPr>
              <w:snapToGrid w:val="0"/>
              <w:spacing w:before="14" w:after="14" w:line="240" w:lineRule="exact"/>
              <w:ind w:right="3"/>
              <w:rPr>
                <w:rFonts w:eastAsia="Times New Roman"/>
                <w:noProof/>
                <w:sz w:val="26"/>
                <w:szCs w:val="26"/>
              </w:rPr>
            </w:pPr>
            <w:r>
              <w:rPr>
                <w:noProof/>
                <w:sz w:val="26"/>
                <w:szCs w:val="26"/>
              </w:rPr>
              <w:t>Địa chỉ</w:t>
            </w:r>
            <w:r w:rsidR="00115447" w:rsidRPr="00C116B3">
              <w:rPr>
                <w:noProof/>
                <w:sz w:val="26"/>
                <w:szCs w:val="26"/>
              </w:rPr>
              <w:t>:</w:t>
            </w:r>
          </w:p>
        </w:tc>
        <w:tc>
          <w:tcPr>
            <w:tcW w:w="8404" w:type="dxa"/>
            <w:gridSpan w:val="5"/>
            <w:shd w:val="clear" w:color="auto" w:fill="auto"/>
            <w:vAlign w:val="center"/>
          </w:tcPr>
          <w:p w14:paraId="0B4C96A5" w14:textId="77777777" w:rsidR="00115447" w:rsidRPr="00C116B3" w:rsidRDefault="00115447" w:rsidP="00691B7A">
            <w:pPr>
              <w:rPr>
                <w:sz w:val="26"/>
                <w:szCs w:val="26"/>
                <w:shd w:val="clear" w:color="auto" w:fill="FFFFFF"/>
              </w:rPr>
            </w:pPr>
          </w:p>
        </w:tc>
      </w:tr>
      <w:tr w:rsidR="00C116B3" w:rsidRPr="00C116B3" w14:paraId="2F2A2569" w14:textId="77777777" w:rsidTr="00B210DD">
        <w:tc>
          <w:tcPr>
            <w:tcW w:w="1802" w:type="dxa"/>
            <w:shd w:val="clear" w:color="auto" w:fill="auto"/>
            <w:vAlign w:val="center"/>
          </w:tcPr>
          <w:p w14:paraId="58E023C2" w14:textId="77777777" w:rsidR="00115447" w:rsidRPr="00C116B3" w:rsidRDefault="00BB631D" w:rsidP="00C64A1B">
            <w:pPr>
              <w:snapToGrid w:val="0"/>
              <w:spacing w:before="14" w:after="14" w:line="240" w:lineRule="exact"/>
              <w:ind w:right="65"/>
              <w:rPr>
                <w:sz w:val="26"/>
                <w:szCs w:val="26"/>
                <w:shd w:val="clear" w:color="auto" w:fill="FFFFFF"/>
              </w:rPr>
            </w:pPr>
            <w:proofErr w:type="spellStart"/>
            <w:r>
              <w:rPr>
                <w:sz w:val="26"/>
                <w:szCs w:val="26"/>
                <w:shd w:val="clear" w:color="auto" w:fill="FFFFFF"/>
              </w:rPr>
              <w:t>Điện</w:t>
            </w:r>
            <w:proofErr w:type="spellEnd"/>
            <w:r>
              <w:rPr>
                <w:sz w:val="26"/>
                <w:szCs w:val="26"/>
                <w:shd w:val="clear" w:color="auto" w:fill="FFFFFF"/>
              </w:rPr>
              <w:t xml:space="preserve"> </w:t>
            </w:r>
            <w:proofErr w:type="spellStart"/>
            <w:r>
              <w:rPr>
                <w:sz w:val="26"/>
                <w:szCs w:val="26"/>
                <w:shd w:val="clear" w:color="auto" w:fill="FFFFFF"/>
              </w:rPr>
              <w:t>thoại</w:t>
            </w:r>
            <w:proofErr w:type="spellEnd"/>
            <w:r w:rsidR="00115447" w:rsidRPr="00C116B3">
              <w:rPr>
                <w:sz w:val="26"/>
                <w:szCs w:val="26"/>
                <w:shd w:val="clear" w:color="auto" w:fill="FFFFFF"/>
              </w:rPr>
              <w:t>:</w:t>
            </w:r>
          </w:p>
        </w:tc>
        <w:tc>
          <w:tcPr>
            <w:tcW w:w="1600" w:type="dxa"/>
            <w:shd w:val="clear" w:color="auto" w:fill="auto"/>
            <w:vAlign w:val="center"/>
          </w:tcPr>
          <w:p w14:paraId="29C8B586" w14:textId="77777777" w:rsidR="00115447" w:rsidRPr="00C116B3" w:rsidRDefault="00115447" w:rsidP="0016102D">
            <w:pPr>
              <w:pStyle w:val="TableContents"/>
              <w:tabs>
                <w:tab w:val="right" w:leader="dot" w:pos="2850"/>
              </w:tabs>
              <w:rPr>
                <w:sz w:val="26"/>
                <w:szCs w:val="26"/>
                <w:shd w:val="clear" w:color="auto" w:fill="FFFFFF"/>
              </w:rPr>
            </w:pPr>
          </w:p>
        </w:tc>
        <w:tc>
          <w:tcPr>
            <w:tcW w:w="630" w:type="dxa"/>
            <w:shd w:val="clear" w:color="auto" w:fill="auto"/>
            <w:vAlign w:val="center"/>
          </w:tcPr>
          <w:p w14:paraId="13E8ACAD" w14:textId="77777777" w:rsidR="00115447" w:rsidRPr="00C116B3" w:rsidRDefault="00115447" w:rsidP="00C33BE6">
            <w:pPr>
              <w:snapToGrid w:val="0"/>
              <w:spacing w:before="14" w:after="14" w:line="240" w:lineRule="exact"/>
              <w:ind w:right="-343"/>
              <w:rPr>
                <w:sz w:val="26"/>
                <w:szCs w:val="26"/>
                <w:shd w:val="clear" w:color="auto" w:fill="FFFFFF"/>
              </w:rPr>
            </w:pPr>
            <w:r w:rsidRPr="00C116B3">
              <w:rPr>
                <w:sz w:val="26"/>
                <w:szCs w:val="26"/>
                <w:shd w:val="clear" w:color="auto" w:fill="FFFFFF"/>
              </w:rPr>
              <w:t>Fax:</w:t>
            </w:r>
          </w:p>
        </w:tc>
        <w:tc>
          <w:tcPr>
            <w:tcW w:w="1638" w:type="dxa"/>
            <w:shd w:val="clear" w:color="auto" w:fill="auto"/>
            <w:vAlign w:val="center"/>
          </w:tcPr>
          <w:p w14:paraId="603517E7" w14:textId="77777777" w:rsidR="00115447" w:rsidRPr="00C116B3" w:rsidRDefault="00115447" w:rsidP="0016102D">
            <w:pPr>
              <w:pStyle w:val="TableContents"/>
              <w:tabs>
                <w:tab w:val="right" w:leader="dot" w:pos="5160"/>
              </w:tabs>
              <w:rPr>
                <w:sz w:val="26"/>
                <w:szCs w:val="26"/>
                <w:shd w:val="clear" w:color="auto" w:fill="FFFFFF"/>
              </w:rPr>
            </w:pPr>
          </w:p>
        </w:tc>
        <w:tc>
          <w:tcPr>
            <w:tcW w:w="1081" w:type="dxa"/>
            <w:shd w:val="clear" w:color="auto" w:fill="auto"/>
            <w:vAlign w:val="center"/>
          </w:tcPr>
          <w:p w14:paraId="6FE2D574" w14:textId="77777777" w:rsidR="00115447" w:rsidRPr="00C116B3" w:rsidRDefault="00115447" w:rsidP="0016102D">
            <w:pPr>
              <w:snapToGrid w:val="0"/>
              <w:spacing w:before="14" w:after="14" w:line="240" w:lineRule="exact"/>
              <w:rPr>
                <w:noProof/>
                <w:sz w:val="26"/>
                <w:szCs w:val="26"/>
              </w:rPr>
            </w:pPr>
            <w:r w:rsidRPr="00C116B3">
              <w:rPr>
                <w:noProof/>
                <w:sz w:val="26"/>
                <w:szCs w:val="26"/>
              </w:rPr>
              <w:t>Website:</w:t>
            </w:r>
          </w:p>
        </w:tc>
        <w:tc>
          <w:tcPr>
            <w:tcW w:w="3455" w:type="dxa"/>
            <w:shd w:val="clear" w:color="auto" w:fill="auto"/>
            <w:vAlign w:val="center"/>
          </w:tcPr>
          <w:p w14:paraId="6C23A97E" w14:textId="77777777" w:rsidR="00115447" w:rsidRPr="00C116B3" w:rsidRDefault="00115447" w:rsidP="0083501B">
            <w:pPr>
              <w:pStyle w:val="TableContents"/>
              <w:tabs>
                <w:tab w:val="right" w:leader="dot" w:pos="9360"/>
              </w:tabs>
              <w:ind w:left="-3"/>
              <w:rPr>
                <w:rFonts w:eastAsia="Times New Roman"/>
                <w:noProof/>
                <w:sz w:val="26"/>
                <w:szCs w:val="26"/>
              </w:rPr>
            </w:pPr>
          </w:p>
        </w:tc>
      </w:tr>
      <w:tr w:rsidR="00C116B3" w:rsidRPr="00C116B3" w14:paraId="7BC6B762" w14:textId="77777777" w:rsidTr="00B210DD">
        <w:trPr>
          <w:trHeight w:val="142"/>
        </w:trPr>
        <w:tc>
          <w:tcPr>
            <w:tcW w:w="1802" w:type="dxa"/>
            <w:shd w:val="clear" w:color="auto" w:fill="auto"/>
            <w:vAlign w:val="center"/>
          </w:tcPr>
          <w:p w14:paraId="7EE9F080" w14:textId="77777777" w:rsidR="00115447" w:rsidRPr="00C116B3" w:rsidRDefault="00BB631D" w:rsidP="00C64A1B">
            <w:pPr>
              <w:snapToGrid w:val="0"/>
              <w:spacing w:before="14" w:after="14" w:line="240" w:lineRule="exact"/>
              <w:ind w:right="3"/>
              <w:rPr>
                <w:noProof/>
                <w:sz w:val="26"/>
                <w:szCs w:val="26"/>
              </w:rPr>
            </w:pPr>
            <w:r>
              <w:rPr>
                <w:noProof/>
                <w:sz w:val="26"/>
                <w:szCs w:val="26"/>
              </w:rPr>
              <w:t>Đại diện</w:t>
            </w:r>
            <w:r w:rsidR="00115447" w:rsidRPr="00C116B3">
              <w:rPr>
                <w:noProof/>
                <w:sz w:val="26"/>
                <w:szCs w:val="26"/>
              </w:rPr>
              <w:t>:</w:t>
            </w:r>
          </w:p>
        </w:tc>
        <w:tc>
          <w:tcPr>
            <w:tcW w:w="3868" w:type="dxa"/>
            <w:gridSpan w:val="3"/>
            <w:shd w:val="clear" w:color="auto" w:fill="auto"/>
            <w:vAlign w:val="center"/>
          </w:tcPr>
          <w:p w14:paraId="6FBC6A04" w14:textId="77777777" w:rsidR="00115447" w:rsidRPr="00C116B3" w:rsidRDefault="00BB631D" w:rsidP="00C116B3">
            <w:pPr>
              <w:pStyle w:val="TableContents"/>
              <w:tabs>
                <w:tab w:val="right" w:leader="dot" w:pos="5010"/>
              </w:tabs>
              <w:rPr>
                <w:noProof/>
                <w:sz w:val="26"/>
                <w:szCs w:val="26"/>
              </w:rPr>
            </w:pPr>
            <w:r>
              <w:rPr>
                <w:noProof/>
                <w:sz w:val="26"/>
                <w:szCs w:val="26"/>
              </w:rPr>
              <w:t>Ông</w:t>
            </w:r>
            <w:r w:rsidR="00102182" w:rsidRPr="00C116B3">
              <w:rPr>
                <w:noProof/>
                <w:sz w:val="26"/>
                <w:szCs w:val="26"/>
              </w:rPr>
              <w:t xml:space="preserve">. </w:t>
            </w:r>
          </w:p>
        </w:tc>
        <w:tc>
          <w:tcPr>
            <w:tcW w:w="1081" w:type="dxa"/>
            <w:shd w:val="clear" w:color="auto" w:fill="auto"/>
            <w:vAlign w:val="center"/>
          </w:tcPr>
          <w:p w14:paraId="2A3BFDB0" w14:textId="77777777" w:rsidR="00115447" w:rsidRPr="00C116B3" w:rsidRDefault="00BB631D" w:rsidP="0016102D">
            <w:pPr>
              <w:tabs>
                <w:tab w:val="left" w:pos="5357"/>
                <w:tab w:val="left" w:pos="6286"/>
              </w:tabs>
              <w:snapToGrid w:val="0"/>
              <w:spacing w:before="14" w:after="14" w:line="240" w:lineRule="exact"/>
              <w:ind w:right="6"/>
              <w:rPr>
                <w:noProof/>
                <w:sz w:val="26"/>
                <w:szCs w:val="26"/>
              </w:rPr>
            </w:pPr>
            <w:r>
              <w:rPr>
                <w:noProof/>
                <w:sz w:val="26"/>
                <w:szCs w:val="26"/>
              </w:rPr>
              <w:t>Vị trí</w:t>
            </w:r>
            <w:r w:rsidR="00115447" w:rsidRPr="00C116B3">
              <w:rPr>
                <w:noProof/>
                <w:sz w:val="26"/>
                <w:szCs w:val="26"/>
              </w:rPr>
              <w:t>:</w:t>
            </w:r>
          </w:p>
        </w:tc>
        <w:tc>
          <w:tcPr>
            <w:tcW w:w="3455" w:type="dxa"/>
            <w:shd w:val="clear" w:color="auto" w:fill="auto"/>
            <w:vAlign w:val="center"/>
          </w:tcPr>
          <w:p w14:paraId="5A800182" w14:textId="77777777" w:rsidR="00115447" w:rsidRPr="00C116B3" w:rsidRDefault="00115447" w:rsidP="0016102D">
            <w:pPr>
              <w:pStyle w:val="TableContents"/>
              <w:tabs>
                <w:tab w:val="right" w:leader="dot" w:pos="9345"/>
              </w:tabs>
              <w:rPr>
                <w:rFonts w:eastAsia="Times New Roman"/>
                <w:b/>
                <w:noProof/>
                <w:sz w:val="26"/>
                <w:szCs w:val="26"/>
              </w:rPr>
            </w:pPr>
          </w:p>
        </w:tc>
      </w:tr>
      <w:tr w:rsidR="00C116B3" w:rsidRPr="00C116B3" w14:paraId="4F4A2961" w14:textId="77777777" w:rsidTr="00B210DD">
        <w:trPr>
          <w:trHeight w:val="142"/>
        </w:trPr>
        <w:tc>
          <w:tcPr>
            <w:tcW w:w="1802" w:type="dxa"/>
            <w:shd w:val="clear" w:color="auto" w:fill="auto"/>
            <w:vAlign w:val="center"/>
          </w:tcPr>
          <w:p w14:paraId="11761EAB" w14:textId="77777777" w:rsidR="0016102D" w:rsidRPr="00C116B3" w:rsidRDefault="0016102D" w:rsidP="0016102D">
            <w:pPr>
              <w:snapToGrid w:val="0"/>
              <w:spacing w:before="14" w:after="14" w:line="240" w:lineRule="exact"/>
              <w:ind w:left="-92" w:right="3"/>
              <w:rPr>
                <w:rFonts w:eastAsia="Times New Roman"/>
                <w:noProof/>
                <w:sz w:val="26"/>
                <w:szCs w:val="26"/>
              </w:rPr>
            </w:pPr>
          </w:p>
        </w:tc>
        <w:tc>
          <w:tcPr>
            <w:tcW w:w="3868" w:type="dxa"/>
            <w:gridSpan w:val="3"/>
            <w:shd w:val="clear" w:color="auto" w:fill="auto"/>
            <w:vAlign w:val="center"/>
          </w:tcPr>
          <w:p w14:paraId="7B834788" w14:textId="77777777" w:rsidR="0016102D" w:rsidRPr="00C116B3" w:rsidRDefault="0016102D" w:rsidP="0016102D">
            <w:pPr>
              <w:pStyle w:val="TableContents"/>
              <w:tabs>
                <w:tab w:val="right" w:leader="dot" w:pos="5010"/>
              </w:tabs>
              <w:rPr>
                <w:noProof/>
                <w:sz w:val="26"/>
                <w:szCs w:val="26"/>
              </w:rPr>
            </w:pPr>
          </w:p>
        </w:tc>
        <w:tc>
          <w:tcPr>
            <w:tcW w:w="1081" w:type="dxa"/>
            <w:shd w:val="clear" w:color="auto" w:fill="auto"/>
            <w:vAlign w:val="center"/>
          </w:tcPr>
          <w:p w14:paraId="765C1C32" w14:textId="77777777" w:rsidR="0016102D" w:rsidRPr="00C116B3" w:rsidRDefault="0016102D" w:rsidP="0016102D">
            <w:pPr>
              <w:tabs>
                <w:tab w:val="left" w:pos="5357"/>
                <w:tab w:val="left" w:pos="6286"/>
              </w:tabs>
              <w:snapToGrid w:val="0"/>
              <w:spacing w:before="14" w:after="14" w:line="240" w:lineRule="exact"/>
              <w:ind w:right="6"/>
              <w:rPr>
                <w:noProof/>
                <w:sz w:val="26"/>
                <w:szCs w:val="26"/>
              </w:rPr>
            </w:pPr>
          </w:p>
        </w:tc>
        <w:tc>
          <w:tcPr>
            <w:tcW w:w="3455" w:type="dxa"/>
            <w:shd w:val="clear" w:color="auto" w:fill="auto"/>
            <w:vAlign w:val="center"/>
          </w:tcPr>
          <w:p w14:paraId="46B2AAAA" w14:textId="77777777" w:rsidR="0016102D" w:rsidRPr="00C116B3" w:rsidRDefault="0016102D" w:rsidP="0016102D">
            <w:pPr>
              <w:pStyle w:val="TableContents"/>
              <w:tabs>
                <w:tab w:val="right" w:leader="dot" w:pos="9345"/>
              </w:tabs>
              <w:rPr>
                <w:noProof/>
                <w:sz w:val="26"/>
                <w:szCs w:val="26"/>
              </w:rPr>
            </w:pPr>
          </w:p>
        </w:tc>
      </w:tr>
    </w:tbl>
    <w:p w14:paraId="6B223E1C" w14:textId="77777777" w:rsidR="00BB631D" w:rsidRDefault="00A269BA" w:rsidP="00E72325">
      <w:pPr>
        <w:spacing w:before="144" w:after="86" w:line="100" w:lineRule="atLeast"/>
        <w:jc w:val="both"/>
        <w:rPr>
          <w:b/>
          <w:noProof/>
          <w:sz w:val="26"/>
          <w:szCs w:val="26"/>
        </w:rPr>
      </w:pPr>
      <w:r w:rsidRPr="00E72325">
        <w:rPr>
          <w:b/>
          <w:noProof/>
          <w:sz w:val="26"/>
          <w:szCs w:val="26"/>
        </w:rPr>
        <w:t>Xét rằng:</w:t>
      </w:r>
    </w:p>
    <w:p w14:paraId="1DE236FD" w14:textId="6FBE0F90" w:rsidR="00E72325" w:rsidRPr="00E72325" w:rsidRDefault="00A269BA" w:rsidP="00D26847">
      <w:pPr>
        <w:pStyle w:val="ListParagraph"/>
        <w:numPr>
          <w:ilvl w:val="0"/>
          <w:numId w:val="16"/>
        </w:numPr>
        <w:spacing w:before="144" w:after="86" w:line="100" w:lineRule="atLeast"/>
        <w:jc w:val="both"/>
        <w:rPr>
          <w:i/>
          <w:noProof/>
          <w:sz w:val="26"/>
          <w:szCs w:val="26"/>
        </w:rPr>
      </w:pPr>
      <w:r w:rsidRPr="00E72325">
        <w:rPr>
          <w:i/>
          <w:noProof/>
          <w:sz w:val="26"/>
          <w:szCs w:val="26"/>
          <w:lang w:val="en-US"/>
        </w:rPr>
        <w:t xml:space="preserve">VinFast và Trường Cao Đẳng X có nhu cầu hợp tác trong việc đào tạo trình độ Cao đẳng </w:t>
      </w:r>
      <w:r w:rsidR="004F01DC" w:rsidRPr="00E72325">
        <w:rPr>
          <w:i/>
          <w:noProof/>
          <w:sz w:val="26"/>
          <w:szCs w:val="26"/>
          <w:lang w:val="en-US"/>
        </w:rPr>
        <w:t>lĩnh vực Cơ điện tử và Kỹ thuậ</w:t>
      </w:r>
      <w:r w:rsidR="00F573D6" w:rsidRPr="00E72325">
        <w:rPr>
          <w:i/>
          <w:noProof/>
          <w:sz w:val="26"/>
          <w:szCs w:val="26"/>
          <w:lang w:val="en-US"/>
        </w:rPr>
        <w:t>t ô tô</w:t>
      </w:r>
      <w:r w:rsidR="00D432DA">
        <w:rPr>
          <w:i/>
          <w:noProof/>
          <w:sz w:val="26"/>
          <w:szCs w:val="26"/>
          <w:lang w:val="en-US"/>
        </w:rPr>
        <w:t>.</w:t>
      </w:r>
    </w:p>
    <w:p w14:paraId="580178E4" w14:textId="04688AEB" w:rsidR="00F573D6" w:rsidRPr="00E72325" w:rsidRDefault="004F01DC" w:rsidP="00E72325">
      <w:pPr>
        <w:pStyle w:val="ListParagraph"/>
        <w:numPr>
          <w:ilvl w:val="0"/>
          <w:numId w:val="16"/>
        </w:numPr>
        <w:spacing w:before="144" w:after="86" w:line="100" w:lineRule="atLeast"/>
        <w:jc w:val="both"/>
        <w:rPr>
          <w:i/>
          <w:noProof/>
          <w:sz w:val="26"/>
          <w:szCs w:val="26"/>
        </w:rPr>
      </w:pPr>
      <w:r w:rsidRPr="00E72325">
        <w:rPr>
          <w:i/>
          <w:noProof/>
          <w:sz w:val="26"/>
          <w:szCs w:val="26"/>
        </w:rPr>
        <w:lastRenderedPageBreak/>
        <w:t>Trường Cao Đẳng X có đầy đủ tư cách pháp lý để thực hiện việc</w:t>
      </w:r>
      <w:r w:rsidR="00D432DA">
        <w:rPr>
          <w:i/>
          <w:noProof/>
          <w:sz w:val="26"/>
          <w:szCs w:val="26"/>
          <w:lang w:val="en-US"/>
        </w:rPr>
        <w:t xml:space="preserve"> đào tạo và</w:t>
      </w:r>
      <w:r w:rsidRPr="00E72325">
        <w:rPr>
          <w:i/>
          <w:noProof/>
          <w:sz w:val="26"/>
          <w:szCs w:val="26"/>
        </w:rPr>
        <w:t xml:space="preserve"> cấp </w:t>
      </w:r>
      <w:r w:rsidR="00E72325">
        <w:rPr>
          <w:i/>
          <w:noProof/>
          <w:sz w:val="26"/>
          <w:szCs w:val="26"/>
          <w:lang w:val="en-US"/>
        </w:rPr>
        <w:t xml:space="preserve">Bằng Cao đẳng </w:t>
      </w:r>
      <w:r w:rsidRPr="00E72325">
        <w:rPr>
          <w:i/>
          <w:noProof/>
          <w:sz w:val="26"/>
          <w:szCs w:val="26"/>
        </w:rPr>
        <w:t>cho học viên</w:t>
      </w:r>
      <w:r w:rsidR="00D432DA">
        <w:rPr>
          <w:i/>
          <w:noProof/>
          <w:sz w:val="26"/>
          <w:szCs w:val="26"/>
          <w:lang w:val="en-US"/>
        </w:rPr>
        <w:t>.</w:t>
      </w:r>
    </w:p>
    <w:p w14:paraId="4B87B8D7" w14:textId="20FBC199" w:rsidR="002069F5" w:rsidRPr="00C116B3" w:rsidRDefault="004F01DC" w:rsidP="00E72325">
      <w:pPr>
        <w:spacing w:before="144" w:after="86" w:line="100" w:lineRule="atLeast"/>
        <w:jc w:val="both"/>
        <w:rPr>
          <w:b/>
          <w:bCs/>
          <w:noProof/>
          <w:sz w:val="26"/>
          <w:szCs w:val="26"/>
        </w:rPr>
      </w:pPr>
      <w:r>
        <w:rPr>
          <w:noProof/>
          <w:sz w:val="26"/>
          <w:szCs w:val="26"/>
        </w:rPr>
        <w:t>H</w:t>
      </w:r>
      <w:r w:rsidR="00BB631D">
        <w:rPr>
          <w:noProof/>
          <w:sz w:val="26"/>
          <w:szCs w:val="26"/>
        </w:rPr>
        <w:t>ai bên đồng ý ký Bản ghi nhớ này với các điều khoản và điều kiện sau đây</w:t>
      </w:r>
      <w:r w:rsidR="002069F5" w:rsidRPr="00C116B3">
        <w:rPr>
          <w:noProof/>
          <w:sz w:val="26"/>
          <w:szCs w:val="26"/>
        </w:rPr>
        <w:t>:</w:t>
      </w:r>
    </w:p>
    <w:p w14:paraId="30CAED2B" w14:textId="700A7FDF" w:rsidR="002069F5" w:rsidRPr="00C116B3" w:rsidRDefault="00BB631D">
      <w:pPr>
        <w:spacing w:before="120" w:line="100" w:lineRule="atLeast"/>
        <w:ind w:left="794" w:hanging="794"/>
        <w:jc w:val="both"/>
        <w:rPr>
          <w:noProof/>
          <w:sz w:val="26"/>
          <w:szCs w:val="26"/>
        </w:rPr>
      </w:pPr>
      <w:r>
        <w:rPr>
          <w:b/>
          <w:bCs/>
          <w:noProof/>
          <w:sz w:val="26"/>
          <w:szCs w:val="26"/>
        </w:rPr>
        <w:t>Điều</w:t>
      </w:r>
      <w:r w:rsidR="0095595D">
        <w:rPr>
          <w:b/>
          <w:bCs/>
          <w:noProof/>
          <w:sz w:val="26"/>
          <w:szCs w:val="26"/>
        </w:rPr>
        <w:t xml:space="preserve"> 1:</w:t>
      </w:r>
      <w:r w:rsidR="0095595D">
        <w:rPr>
          <w:b/>
          <w:bCs/>
          <w:noProof/>
          <w:sz w:val="26"/>
          <w:szCs w:val="26"/>
        </w:rPr>
        <w:tab/>
      </w:r>
      <w:r>
        <w:rPr>
          <w:b/>
          <w:bCs/>
          <w:noProof/>
          <w:sz w:val="26"/>
          <w:szCs w:val="26"/>
        </w:rPr>
        <w:t>Mục đích của</w:t>
      </w:r>
      <w:r w:rsidR="006A7092" w:rsidRPr="00C116B3">
        <w:rPr>
          <w:b/>
          <w:bCs/>
          <w:noProof/>
          <w:sz w:val="26"/>
          <w:szCs w:val="26"/>
        </w:rPr>
        <w:t xml:space="preserve"> </w:t>
      </w:r>
      <w:r>
        <w:rPr>
          <w:b/>
          <w:bCs/>
          <w:noProof/>
          <w:sz w:val="26"/>
          <w:szCs w:val="26"/>
        </w:rPr>
        <w:t xml:space="preserve">Biên bản ghi nhớ - </w:t>
      </w:r>
      <w:r w:rsidR="006A7092" w:rsidRPr="00C116B3">
        <w:rPr>
          <w:b/>
          <w:bCs/>
          <w:noProof/>
          <w:sz w:val="26"/>
          <w:szCs w:val="26"/>
        </w:rPr>
        <w:t>MOU</w:t>
      </w:r>
    </w:p>
    <w:p w14:paraId="73F95506" w14:textId="19CA7040" w:rsidR="00F44CA9" w:rsidRPr="00C116B3" w:rsidRDefault="00E6377A"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t>Ghi nhận</w:t>
      </w:r>
      <w:r w:rsidR="00F44CA9" w:rsidRPr="00C116B3">
        <w:rPr>
          <w:b w:val="0"/>
          <w:noProof/>
          <w:sz w:val="26"/>
          <w:szCs w:val="26"/>
        </w:rPr>
        <w:t xml:space="preserve"> sự hợp tác giữa </w:t>
      </w:r>
      <w:r w:rsidR="00927A5C" w:rsidRPr="00C116B3">
        <w:rPr>
          <w:b w:val="0"/>
          <w:noProof/>
          <w:sz w:val="26"/>
          <w:szCs w:val="26"/>
        </w:rPr>
        <w:t>VinFast</w:t>
      </w:r>
      <w:r w:rsidR="00F44CA9" w:rsidRPr="00C116B3">
        <w:rPr>
          <w:b w:val="0"/>
          <w:noProof/>
          <w:sz w:val="26"/>
          <w:szCs w:val="26"/>
        </w:rPr>
        <w:t xml:space="preserve"> và </w:t>
      </w:r>
      <w:r w:rsidR="00B210DD" w:rsidRPr="00C116B3">
        <w:rPr>
          <w:b w:val="0"/>
          <w:noProof/>
          <w:sz w:val="26"/>
          <w:szCs w:val="26"/>
        </w:rPr>
        <w:t>Trường Cao đẳng X…</w:t>
      </w:r>
      <w:r w:rsidR="00F44CA9" w:rsidRPr="00C116B3">
        <w:rPr>
          <w:b w:val="0"/>
          <w:noProof/>
          <w:sz w:val="26"/>
          <w:szCs w:val="26"/>
        </w:rPr>
        <w:t xml:space="preserve"> trong việc </w:t>
      </w:r>
      <w:r w:rsidR="00F44CA9" w:rsidRPr="00C116B3">
        <w:rPr>
          <w:noProof/>
          <w:sz w:val="26"/>
          <w:szCs w:val="26"/>
        </w:rPr>
        <w:t>đào tạo</w:t>
      </w:r>
      <w:r w:rsidR="00E63157">
        <w:rPr>
          <w:noProof/>
          <w:sz w:val="26"/>
          <w:szCs w:val="26"/>
        </w:rPr>
        <w:t xml:space="preserve"> trình độ Cao đẳng </w:t>
      </w:r>
      <w:r w:rsidR="00E63157" w:rsidRPr="00A642C6">
        <w:rPr>
          <w:b w:val="0"/>
          <w:noProof/>
          <w:sz w:val="26"/>
          <w:szCs w:val="26"/>
        </w:rPr>
        <w:t>theo hình thức</w:t>
      </w:r>
      <w:r w:rsidR="00C11E3E" w:rsidRPr="00C116B3">
        <w:rPr>
          <w:noProof/>
          <w:sz w:val="26"/>
          <w:szCs w:val="26"/>
        </w:rPr>
        <w:t xml:space="preserve"> song hành</w:t>
      </w:r>
      <w:r w:rsidR="00F44CA9" w:rsidRPr="00C116B3">
        <w:rPr>
          <w:b w:val="0"/>
          <w:noProof/>
          <w:sz w:val="26"/>
          <w:szCs w:val="26"/>
        </w:rPr>
        <w:t xml:space="preserve"> cho </w:t>
      </w:r>
      <w:r w:rsidR="001D2DDA" w:rsidRPr="00C116B3">
        <w:rPr>
          <w:b w:val="0"/>
          <w:noProof/>
          <w:sz w:val="26"/>
          <w:szCs w:val="26"/>
        </w:rPr>
        <w:t>học</w:t>
      </w:r>
      <w:r w:rsidR="005E4AFD" w:rsidRPr="00C116B3">
        <w:rPr>
          <w:b w:val="0"/>
          <w:noProof/>
          <w:sz w:val="26"/>
          <w:szCs w:val="26"/>
        </w:rPr>
        <w:t xml:space="preserve"> viên </w:t>
      </w:r>
      <w:r w:rsidR="00927A5C" w:rsidRPr="00C116B3">
        <w:rPr>
          <w:b w:val="0"/>
          <w:noProof/>
          <w:sz w:val="26"/>
          <w:szCs w:val="26"/>
        </w:rPr>
        <w:t xml:space="preserve">của Trường Cao đẳng X </w:t>
      </w:r>
      <w:r w:rsidR="00F44CA9" w:rsidRPr="00C116B3">
        <w:rPr>
          <w:b w:val="0"/>
          <w:noProof/>
          <w:sz w:val="26"/>
          <w:szCs w:val="26"/>
        </w:rPr>
        <w:t xml:space="preserve">trong các lĩnh vực </w:t>
      </w:r>
      <w:r w:rsidR="005E4AFD" w:rsidRPr="00C116B3">
        <w:rPr>
          <w:noProof/>
          <w:sz w:val="26"/>
          <w:szCs w:val="26"/>
        </w:rPr>
        <w:t>C</w:t>
      </w:r>
      <w:r w:rsidR="00F44CA9" w:rsidRPr="00C116B3">
        <w:rPr>
          <w:noProof/>
          <w:sz w:val="26"/>
          <w:szCs w:val="26"/>
        </w:rPr>
        <w:t>ơ điện tử</w:t>
      </w:r>
      <w:r w:rsidR="000F7482" w:rsidRPr="00C116B3">
        <w:rPr>
          <w:b w:val="0"/>
          <w:noProof/>
          <w:sz w:val="26"/>
          <w:szCs w:val="26"/>
        </w:rPr>
        <w:t xml:space="preserve"> và</w:t>
      </w:r>
      <w:r w:rsidR="005E4AFD" w:rsidRPr="00C116B3">
        <w:rPr>
          <w:b w:val="0"/>
          <w:noProof/>
          <w:sz w:val="26"/>
          <w:szCs w:val="26"/>
        </w:rPr>
        <w:t xml:space="preserve"> </w:t>
      </w:r>
      <w:r w:rsidR="005E4AFD" w:rsidRPr="00C116B3">
        <w:rPr>
          <w:noProof/>
          <w:sz w:val="26"/>
          <w:szCs w:val="26"/>
        </w:rPr>
        <w:t>Kỹ thuật ô tô</w:t>
      </w:r>
      <w:r w:rsidR="00E63157">
        <w:rPr>
          <w:b w:val="0"/>
          <w:noProof/>
          <w:sz w:val="26"/>
          <w:szCs w:val="26"/>
        </w:rPr>
        <w:t>.</w:t>
      </w:r>
    </w:p>
    <w:p w14:paraId="3F3FAF2E" w14:textId="66C97FE7" w:rsidR="004F01DC" w:rsidRPr="00E72325" w:rsidRDefault="004F01DC" w:rsidP="0095595D">
      <w:pPr>
        <w:pStyle w:val="TableHeading"/>
        <w:suppressLineNumbers w:val="0"/>
        <w:tabs>
          <w:tab w:val="left" w:pos="1170"/>
          <w:tab w:val="left" w:leader="dot" w:pos="9346"/>
        </w:tabs>
        <w:spacing w:before="80" w:after="113" w:line="100" w:lineRule="atLeast"/>
        <w:jc w:val="both"/>
        <w:rPr>
          <w:noProof/>
          <w:sz w:val="26"/>
          <w:szCs w:val="26"/>
        </w:rPr>
      </w:pPr>
      <w:r w:rsidRPr="00E72325">
        <w:rPr>
          <w:noProof/>
          <w:sz w:val="26"/>
          <w:szCs w:val="26"/>
        </w:rPr>
        <w:t>Điề</w:t>
      </w:r>
      <w:r w:rsidR="0095595D">
        <w:rPr>
          <w:noProof/>
          <w:sz w:val="26"/>
          <w:szCs w:val="26"/>
        </w:rPr>
        <w:t>u 2:</w:t>
      </w:r>
      <w:r w:rsidR="0095595D">
        <w:rPr>
          <w:noProof/>
          <w:sz w:val="26"/>
          <w:szCs w:val="26"/>
        </w:rPr>
        <w:tab/>
      </w:r>
      <w:r w:rsidRPr="00E72325">
        <w:rPr>
          <w:noProof/>
          <w:sz w:val="26"/>
          <w:szCs w:val="26"/>
        </w:rPr>
        <w:t>Thời hạn đào tạo và cách thức triển khai</w:t>
      </w:r>
    </w:p>
    <w:p w14:paraId="0930560D" w14:textId="77777777" w:rsidR="00927A5C" w:rsidRPr="00E72325" w:rsidRDefault="004F01DC" w:rsidP="00E72325">
      <w:pPr>
        <w:pStyle w:val="TableHeading"/>
        <w:suppressLineNumbers w:val="0"/>
        <w:tabs>
          <w:tab w:val="left" w:pos="1632"/>
          <w:tab w:val="left" w:leader="dot" w:pos="9346"/>
        </w:tabs>
        <w:spacing w:before="80" w:after="113" w:line="100" w:lineRule="atLeast"/>
        <w:jc w:val="both"/>
        <w:rPr>
          <w:i/>
          <w:noProof/>
          <w:sz w:val="26"/>
          <w:szCs w:val="26"/>
        </w:rPr>
      </w:pPr>
      <w:r w:rsidRPr="00E72325">
        <w:rPr>
          <w:b w:val="0"/>
          <w:noProof/>
          <w:sz w:val="26"/>
          <w:szCs w:val="26"/>
        </w:rPr>
        <w:t xml:space="preserve">2.1. </w:t>
      </w:r>
      <w:r w:rsidR="00927A5C" w:rsidRPr="00E72325">
        <w:rPr>
          <w:i/>
          <w:noProof/>
          <w:sz w:val="26"/>
          <w:szCs w:val="26"/>
        </w:rPr>
        <w:t>Tổng thời gian đào tạo chia thành hai giai đoạn:</w:t>
      </w:r>
    </w:p>
    <w:p w14:paraId="1E61D823" w14:textId="77777777" w:rsidR="006F0572" w:rsidRPr="00C116B3"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1</w:t>
      </w:r>
      <w:r w:rsidRPr="00C116B3">
        <w:rPr>
          <w:b w:val="0"/>
          <w:noProof/>
          <w:sz w:val="26"/>
          <w:szCs w:val="26"/>
        </w:rPr>
        <w:t xml:space="preserve"> là thời gian học viên được đào tạo tại cơ sở của Trường Cao đẳng X___ không quá 15 tháng.</w:t>
      </w:r>
    </w:p>
    <w:p w14:paraId="2AAD7F06" w14:textId="77777777" w:rsidR="006F0572" w:rsidRPr="00C116B3"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2</w:t>
      </w:r>
      <w:r w:rsidRPr="00C116B3">
        <w:rPr>
          <w:b w:val="0"/>
          <w:noProof/>
          <w:sz w:val="26"/>
          <w:szCs w:val="26"/>
        </w:rPr>
        <w:t xml:space="preserve"> là thời gian học viên được đào tạo tại cơ sở của VinFast không quá 15 tháng.</w:t>
      </w:r>
    </w:p>
    <w:p w14:paraId="5CEEC785" w14:textId="77777777" w:rsidR="006F0572" w:rsidRPr="00C116B3"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lastRenderedPageBreak/>
        <w:t xml:space="preserve">2.2. </w:t>
      </w:r>
      <w:r w:rsidR="00927A5C" w:rsidRPr="00E72325">
        <w:rPr>
          <w:i/>
          <w:noProof/>
          <w:sz w:val="26"/>
          <w:szCs w:val="26"/>
        </w:rPr>
        <w:t xml:space="preserve">Điều kiện để học viên học chuyển tiếp </w:t>
      </w:r>
      <w:r w:rsidR="00927A5C" w:rsidRPr="00A642C6">
        <w:rPr>
          <w:b w:val="0"/>
          <w:noProof/>
          <w:sz w:val="26"/>
          <w:szCs w:val="26"/>
        </w:rPr>
        <w:t>từ Giai đoạn 1 sang Giai đoạn 2</w:t>
      </w:r>
      <w:r w:rsidR="00927A5C" w:rsidRPr="00C116B3">
        <w:rPr>
          <w:b w:val="0"/>
          <w:noProof/>
          <w:sz w:val="26"/>
          <w:szCs w:val="26"/>
        </w:rPr>
        <w:t xml:space="preserve"> do VinFast quy định.</w:t>
      </w:r>
    </w:p>
    <w:p w14:paraId="4F6917F3" w14:textId="2A4333B9" w:rsidR="00927A5C" w:rsidRPr="00C116B3"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Pr>
          <w:b w:val="0"/>
          <w:noProof/>
          <w:sz w:val="26"/>
          <w:szCs w:val="26"/>
        </w:rPr>
        <w:t xml:space="preserve">2.3. </w:t>
      </w:r>
      <w:r w:rsidR="00E72325" w:rsidRPr="00A642C6">
        <w:rPr>
          <w:i/>
          <w:noProof/>
          <w:sz w:val="26"/>
          <w:szCs w:val="26"/>
        </w:rPr>
        <w:t>Bằng cấp và Chứng nhận liên quan:</w:t>
      </w:r>
      <w:r w:rsidR="00E72325">
        <w:rPr>
          <w:b w:val="0"/>
          <w:noProof/>
          <w:sz w:val="26"/>
          <w:szCs w:val="26"/>
        </w:rPr>
        <w:t xml:space="preserve"> </w:t>
      </w:r>
      <w:r w:rsidR="00927A5C" w:rsidRPr="00C116B3">
        <w:rPr>
          <w:b w:val="0"/>
          <w:noProof/>
          <w:sz w:val="26"/>
          <w:szCs w:val="26"/>
        </w:rPr>
        <w:t xml:space="preserve">Những học viên hoàn thành </w:t>
      </w:r>
      <w:r w:rsidR="00805492">
        <w:rPr>
          <w:b w:val="0"/>
          <w:noProof/>
          <w:sz w:val="26"/>
          <w:szCs w:val="26"/>
        </w:rPr>
        <w:t>Chương trình</w:t>
      </w:r>
      <w:r w:rsidR="00927A5C" w:rsidRPr="00C116B3">
        <w:rPr>
          <w:b w:val="0"/>
          <w:noProof/>
          <w:sz w:val="26"/>
          <w:szCs w:val="26"/>
        </w:rPr>
        <w:t xml:space="preserve"> đào tạo sẽ được VinFast cấp </w:t>
      </w:r>
      <w:r w:rsidR="00E72325">
        <w:rPr>
          <w:b w:val="0"/>
          <w:noProof/>
          <w:sz w:val="26"/>
          <w:szCs w:val="26"/>
        </w:rPr>
        <w:t xml:space="preserve">Chứng nhận hoàn thành Chương trình đào tạo Kỹ thuật viên VinFast </w:t>
      </w:r>
      <w:r w:rsidR="00927A5C" w:rsidRPr="00C116B3">
        <w:rPr>
          <w:b w:val="0"/>
          <w:noProof/>
          <w:sz w:val="26"/>
          <w:szCs w:val="26"/>
        </w:rPr>
        <w:t>và Trường Cao đẳng X__ cấp bằng Cao đẳ</w:t>
      </w:r>
      <w:r w:rsidR="001D2DDA" w:rsidRPr="00C116B3">
        <w:rPr>
          <w:b w:val="0"/>
          <w:noProof/>
          <w:sz w:val="26"/>
          <w:szCs w:val="26"/>
        </w:rPr>
        <w:t>ng</w:t>
      </w:r>
    </w:p>
    <w:p w14:paraId="2B768DC8" w14:textId="77777777" w:rsidR="0095595D" w:rsidRDefault="0095595D">
      <w:pPr>
        <w:suppressAutoHyphens w:val="0"/>
        <w:rPr>
          <w:b/>
          <w:bCs/>
          <w:noProof/>
          <w:sz w:val="26"/>
          <w:szCs w:val="26"/>
        </w:rPr>
      </w:pPr>
      <w:r>
        <w:rPr>
          <w:noProof/>
          <w:sz w:val="26"/>
          <w:szCs w:val="26"/>
        </w:rPr>
        <w:br w:type="page"/>
      </w:r>
    </w:p>
    <w:p w14:paraId="0DC8AEEE" w14:textId="0FAE4415" w:rsidR="00B26DFB" w:rsidRPr="00C116B3" w:rsidRDefault="004F01DC" w:rsidP="0095595D">
      <w:pPr>
        <w:pStyle w:val="TableHeading"/>
        <w:suppressLineNumbers w:val="0"/>
        <w:tabs>
          <w:tab w:val="left" w:pos="1170"/>
        </w:tabs>
        <w:spacing w:before="80" w:line="100" w:lineRule="atLeast"/>
        <w:jc w:val="both"/>
        <w:rPr>
          <w:noProof/>
          <w:sz w:val="26"/>
          <w:szCs w:val="26"/>
        </w:rPr>
      </w:pPr>
      <w:r>
        <w:rPr>
          <w:noProof/>
          <w:sz w:val="26"/>
          <w:szCs w:val="26"/>
        </w:rPr>
        <w:lastRenderedPageBreak/>
        <w:t>Điề</w:t>
      </w:r>
      <w:r w:rsidR="0095595D">
        <w:rPr>
          <w:noProof/>
          <w:sz w:val="26"/>
          <w:szCs w:val="26"/>
        </w:rPr>
        <w:t>u 3:</w:t>
      </w:r>
      <w:r w:rsidR="0095595D">
        <w:rPr>
          <w:noProof/>
          <w:sz w:val="26"/>
          <w:szCs w:val="26"/>
        </w:rPr>
        <w:tab/>
      </w:r>
      <w:r>
        <w:rPr>
          <w:noProof/>
          <w:sz w:val="26"/>
          <w:szCs w:val="26"/>
        </w:rPr>
        <w:t>Trách nhiệm của các bên</w:t>
      </w:r>
    </w:p>
    <w:p w14:paraId="66EB9848" w14:textId="6F3A65BB" w:rsidR="002069F5" w:rsidRPr="00E72325" w:rsidRDefault="004F01DC" w:rsidP="00E72325">
      <w:pPr>
        <w:spacing w:before="120" w:line="100" w:lineRule="atLeast"/>
        <w:jc w:val="both"/>
        <w:rPr>
          <w:rFonts w:eastAsia="Times New Roman"/>
          <w:b/>
          <w:i/>
          <w:noProof/>
          <w:sz w:val="26"/>
          <w:szCs w:val="26"/>
        </w:rPr>
      </w:pPr>
      <w:r w:rsidRPr="00E72325">
        <w:rPr>
          <w:b/>
          <w:bCs/>
          <w:i/>
          <w:noProof/>
          <w:sz w:val="26"/>
          <w:szCs w:val="26"/>
        </w:rPr>
        <w:t xml:space="preserve">3.1. </w:t>
      </w:r>
      <w:r w:rsidR="00BB631D" w:rsidRPr="00E72325">
        <w:rPr>
          <w:b/>
          <w:bCs/>
          <w:i/>
          <w:noProof/>
          <w:sz w:val="26"/>
          <w:szCs w:val="26"/>
        </w:rPr>
        <w:t>Trách nhiệm của Bên</w:t>
      </w:r>
      <w:r w:rsidR="00A618EC" w:rsidRPr="00E72325">
        <w:rPr>
          <w:b/>
          <w:bCs/>
          <w:i/>
          <w:noProof/>
          <w:sz w:val="26"/>
          <w:szCs w:val="26"/>
        </w:rPr>
        <w:t xml:space="preserve"> </w:t>
      </w:r>
      <w:r w:rsidR="002069F5" w:rsidRPr="00E72325">
        <w:rPr>
          <w:b/>
          <w:bCs/>
          <w:i/>
          <w:noProof/>
          <w:sz w:val="26"/>
          <w:szCs w:val="26"/>
        </w:rPr>
        <w:t>A</w:t>
      </w:r>
    </w:p>
    <w:p w14:paraId="773DE85B" w14:textId="3B1FA2BB" w:rsidR="00A10018" w:rsidRPr="00E63157" w:rsidRDefault="00A10018" w:rsidP="0095595D">
      <w:pPr>
        <w:numPr>
          <w:ilvl w:val="0"/>
          <w:numId w:val="17"/>
        </w:numPr>
        <w:jc w:val="both"/>
        <w:rPr>
          <w:sz w:val="24"/>
        </w:rPr>
      </w:pPr>
      <w:proofErr w:type="spellStart"/>
      <w:r w:rsidRPr="00E63157">
        <w:rPr>
          <w:sz w:val="24"/>
        </w:rPr>
        <w:t>Cung</w:t>
      </w:r>
      <w:proofErr w:type="spellEnd"/>
      <w:r w:rsidRPr="00E63157">
        <w:rPr>
          <w:sz w:val="24"/>
        </w:rPr>
        <w:t xml:space="preserve"> </w:t>
      </w:r>
      <w:proofErr w:type="spellStart"/>
      <w:r w:rsidRPr="00E63157">
        <w:rPr>
          <w:sz w:val="24"/>
        </w:rPr>
        <w:t>cấp</w:t>
      </w:r>
      <w:proofErr w:type="spellEnd"/>
      <w:r w:rsidRPr="00E63157">
        <w:rPr>
          <w:sz w:val="24"/>
        </w:rPr>
        <w:t xml:space="preserve"> </w:t>
      </w:r>
      <w:proofErr w:type="spellStart"/>
      <w:r w:rsidRPr="00E63157">
        <w:rPr>
          <w:sz w:val="24"/>
        </w:rPr>
        <w:t>cho</w:t>
      </w:r>
      <w:proofErr w:type="spellEnd"/>
      <w:r w:rsidRPr="00E63157">
        <w:rPr>
          <w:sz w:val="24"/>
        </w:rPr>
        <w:t xml:space="preserve"> </w:t>
      </w:r>
      <w:proofErr w:type="spellStart"/>
      <w:r w:rsidRPr="00E63157">
        <w:rPr>
          <w:sz w:val="24"/>
        </w:rPr>
        <w:t>bên</w:t>
      </w:r>
      <w:proofErr w:type="spellEnd"/>
      <w:r w:rsidRPr="00E63157">
        <w:rPr>
          <w:sz w:val="24"/>
        </w:rPr>
        <w:t xml:space="preserve"> B </w:t>
      </w:r>
      <w:proofErr w:type="spellStart"/>
      <w:r w:rsidRPr="00E63157">
        <w:rPr>
          <w:sz w:val="24"/>
        </w:rPr>
        <w:t>thông</w:t>
      </w:r>
      <w:proofErr w:type="spellEnd"/>
      <w:r w:rsidRPr="00E63157">
        <w:rPr>
          <w:sz w:val="24"/>
        </w:rPr>
        <w:t xml:space="preserve"> tin chi </w:t>
      </w:r>
      <w:proofErr w:type="spellStart"/>
      <w:r w:rsidRPr="00E63157">
        <w:rPr>
          <w:sz w:val="24"/>
        </w:rPr>
        <w:t>tiết</w:t>
      </w:r>
      <w:proofErr w:type="spellEnd"/>
      <w:r w:rsidRPr="00E63157">
        <w:rPr>
          <w:sz w:val="24"/>
        </w:rPr>
        <w:t xml:space="preserve"> </w:t>
      </w:r>
      <w:proofErr w:type="spellStart"/>
      <w:r w:rsidRPr="00E63157">
        <w:rPr>
          <w:sz w:val="24"/>
        </w:rPr>
        <w:t>về</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tiêu</w:t>
      </w:r>
      <w:proofErr w:type="spellEnd"/>
      <w:r w:rsidRPr="00E63157">
        <w:rPr>
          <w:sz w:val="24"/>
        </w:rPr>
        <w:t xml:space="preserve"> </w:t>
      </w:r>
      <w:proofErr w:type="spellStart"/>
      <w:r w:rsidRPr="00E63157">
        <w:rPr>
          <w:sz w:val="24"/>
        </w:rPr>
        <w:t>chí</w:t>
      </w:r>
      <w:proofErr w:type="spellEnd"/>
      <w:r w:rsidRPr="00E63157">
        <w:rPr>
          <w:sz w:val="24"/>
        </w:rPr>
        <w:t xml:space="preserve"> </w:t>
      </w:r>
      <w:proofErr w:type="spellStart"/>
      <w:r w:rsidRPr="00E63157">
        <w:rPr>
          <w:sz w:val="24"/>
        </w:rPr>
        <w:t>lựa</w:t>
      </w:r>
      <w:proofErr w:type="spellEnd"/>
      <w:r w:rsidRPr="00E63157">
        <w:rPr>
          <w:sz w:val="24"/>
        </w:rPr>
        <w:t xml:space="preserve"> </w:t>
      </w:r>
      <w:proofErr w:type="spellStart"/>
      <w:r w:rsidRPr="00E63157">
        <w:rPr>
          <w:sz w:val="24"/>
        </w:rPr>
        <w:t>chọn</w:t>
      </w:r>
      <w:proofErr w:type="spellEnd"/>
      <w:r w:rsidRPr="00E63157">
        <w:rPr>
          <w:sz w:val="24"/>
        </w:rPr>
        <w:t xml:space="preserve"> </w:t>
      </w:r>
      <w:proofErr w:type="spellStart"/>
      <w:r w:rsidRPr="00E63157">
        <w:rPr>
          <w:sz w:val="24"/>
        </w:rPr>
        <w:t>ứng</w:t>
      </w:r>
      <w:proofErr w:type="spellEnd"/>
      <w:r w:rsidRPr="00E63157">
        <w:rPr>
          <w:sz w:val="24"/>
        </w:rPr>
        <w:t xml:space="preserve"> </w:t>
      </w:r>
      <w:proofErr w:type="spellStart"/>
      <w:r w:rsidRPr="00E63157">
        <w:rPr>
          <w:sz w:val="24"/>
        </w:rPr>
        <w:t>viên</w:t>
      </w:r>
      <w:proofErr w:type="spellEnd"/>
      <w:r w:rsidR="00D432DA">
        <w:rPr>
          <w:sz w:val="24"/>
        </w:rPr>
        <w:t xml:space="preserve"> </w:t>
      </w:r>
      <w:proofErr w:type="spellStart"/>
      <w:r w:rsidR="00E72325">
        <w:rPr>
          <w:sz w:val="24"/>
        </w:rPr>
        <w:t>học</w:t>
      </w:r>
      <w:proofErr w:type="spellEnd"/>
      <w:r w:rsidR="00E72325">
        <w:rPr>
          <w:sz w:val="24"/>
        </w:rPr>
        <w:t xml:space="preserve"> </w:t>
      </w:r>
      <w:proofErr w:type="spellStart"/>
      <w:r w:rsidR="00E72325">
        <w:rPr>
          <w:sz w:val="24"/>
        </w:rPr>
        <w:t>chuyển</w:t>
      </w:r>
      <w:proofErr w:type="spellEnd"/>
      <w:r w:rsidR="00E72325">
        <w:rPr>
          <w:sz w:val="24"/>
        </w:rPr>
        <w:t xml:space="preserve"> </w:t>
      </w:r>
      <w:proofErr w:type="spellStart"/>
      <w:r w:rsidR="00E72325">
        <w:rPr>
          <w:sz w:val="24"/>
        </w:rPr>
        <w:t>tiếp</w:t>
      </w:r>
      <w:proofErr w:type="spellEnd"/>
      <w:r w:rsidR="00E72325">
        <w:rPr>
          <w:sz w:val="24"/>
        </w:rPr>
        <w:t xml:space="preserve"> </w:t>
      </w:r>
      <w:proofErr w:type="spellStart"/>
      <w:r w:rsidR="00E72325">
        <w:rPr>
          <w:sz w:val="24"/>
        </w:rPr>
        <w:t>Giai</w:t>
      </w:r>
      <w:proofErr w:type="spellEnd"/>
      <w:r w:rsidR="00E72325">
        <w:rPr>
          <w:sz w:val="24"/>
        </w:rPr>
        <w:t xml:space="preserve"> </w:t>
      </w:r>
      <w:proofErr w:type="spellStart"/>
      <w:r w:rsidR="00E72325">
        <w:rPr>
          <w:sz w:val="24"/>
        </w:rPr>
        <w:t>đoạn</w:t>
      </w:r>
      <w:proofErr w:type="spellEnd"/>
      <w:r w:rsidR="00E72325">
        <w:rPr>
          <w:sz w:val="24"/>
        </w:rPr>
        <w:t xml:space="preserve"> 2</w:t>
      </w:r>
      <w:r w:rsidRPr="00E63157">
        <w:rPr>
          <w:sz w:val="24"/>
        </w:rPr>
        <w:t>.</w:t>
      </w:r>
    </w:p>
    <w:p w14:paraId="1D07E1F9" w14:textId="77777777" w:rsidR="000F7482" w:rsidRPr="00E63157" w:rsidRDefault="00E63157" w:rsidP="0095595D">
      <w:pPr>
        <w:numPr>
          <w:ilvl w:val="0"/>
          <w:numId w:val="17"/>
        </w:numPr>
        <w:jc w:val="both"/>
        <w:rPr>
          <w:sz w:val="24"/>
        </w:rPr>
      </w:pPr>
      <w:proofErr w:type="spellStart"/>
      <w:r w:rsidRPr="00E63157">
        <w:rPr>
          <w:sz w:val="24"/>
        </w:rPr>
        <w:t>Cùng</w:t>
      </w:r>
      <w:proofErr w:type="spellEnd"/>
      <w:r w:rsidRPr="00E63157">
        <w:rPr>
          <w:sz w:val="24"/>
        </w:rPr>
        <w:t xml:space="preserve"> </w:t>
      </w:r>
      <w:proofErr w:type="spellStart"/>
      <w:r w:rsidRPr="00E63157">
        <w:rPr>
          <w:sz w:val="24"/>
        </w:rPr>
        <w:t>với</w:t>
      </w:r>
      <w:proofErr w:type="spellEnd"/>
      <w:r w:rsidRPr="00E63157">
        <w:rPr>
          <w:sz w:val="24"/>
        </w:rPr>
        <w:t xml:space="preserve"> </w:t>
      </w:r>
      <w:proofErr w:type="spellStart"/>
      <w:r w:rsidRPr="00E63157">
        <w:rPr>
          <w:sz w:val="24"/>
        </w:rPr>
        <w:t>bên</w:t>
      </w:r>
      <w:proofErr w:type="spellEnd"/>
      <w:r w:rsidRPr="00E63157">
        <w:rPr>
          <w:sz w:val="24"/>
        </w:rPr>
        <w:t xml:space="preserve"> B </w:t>
      </w:r>
      <w:proofErr w:type="spellStart"/>
      <w:r w:rsidRPr="00E63157">
        <w:rPr>
          <w:sz w:val="24"/>
        </w:rPr>
        <w:t>quy</w:t>
      </w:r>
      <w:proofErr w:type="spellEnd"/>
      <w:r w:rsidRPr="00E63157">
        <w:rPr>
          <w:sz w:val="24"/>
        </w:rPr>
        <w:t xml:space="preserve"> </w:t>
      </w:r>
      <w:proofErr w:type="spellStart"/>
      <w:r w:rsidRPr="00E63157">
        <w:rPr>
          <w:sz w:val="24"/>
        </w:rPr>
        <w:t>định</w:t>
      </w:r>
      <w:proofErr w:type="spellEnd"/>
      <w:r w:rsidRPr="00E63157">
        <w:rPr>
          <w:sz w:val="24"/>
        </w:rPr>
        <w:t xml:space="preserve"> </w:t>
      </w:r>
      <w:proofErr w:type="spellStart"/>
      <w:proofErr w:type="gramStart"/>
      <w:r w:rsidRPr="00E63157">
        <w:rPr>
          <w:sz w:val="24"/>
        </w:rPr>
        <w:t>chung</w:t>
      </w:r>
      <w:proofErr w:type="spellEnd"/>
      <w:proofErr w:type="gramEnd"/>
      <w:r w:rsidRPr="00E63157">
        <w:rPr>
          <w:sz w:val="24"/>
        </w:rPr>
        <w:t xml:space="preserve"> </w:t>
      </w:r>
      <w:proofErr w:type="spellStart"/>
      <w:r w:rsidRPr="00E63157">
        <w:rPr>
          <w:sz w:val="24"/>
        </w:rPr>
        <w:t>về</w:t>
      </w:r>
      <w:proofErr w:type="spellEnd"/>
      <w:r w:rsidRPr="00E63157">
        <w:rPr>
          <w:sz w:val="24"/>
        </w:rPr>
        <w:t xml:space="preserve"> </w:t>
      </w:r>
      <w:r w:rsidR="000F7482" w:rsidRPr="00E63157">
        <w:rPr>
          <w:sz w:val="24"/>
        </w:rPr>
        <w:t xml:space="preserve">Chuẩn </w:t>
      </w:r>
      <w:proofErr w:type="spellStart"/>
      <w:r w:rsidR="000F7482" w:rsidRPr="00E63157">
        <w:rPr>
          <w:sz w:val="24"/>
        </w:rPr>
        <w:t>đầu</w:t>
      </w:r>
      <w:proofErr w:type="spellEnd"/>
      <w:r w:rsidR="000F7482" w:rsidRPr="00E63157">
        <w:rPr>
          <w:sz w:val="24"/>
        </w:rPr>
        <w:t xml:space="preserve"> </w:t>
      </w:r>
      <w:proofErr w:type="spellStart"/>
      <w:r w:rsidR="000F7482" w:rsidRPr="00E63157">
        <w:rPr>
          <w:sz w:val="24"/>
        </w:rPr>
        <w:t>ra</w:t>
      </w:r>
      <w:proofErr w:type="spellEnd"/>
      <w:r w:rsidR="000F7482" w:rsidRPr="00E63157">
        <w:rPr>
          <w:sz w:val="24"/>
        </w:rPr>
        <w:t xml:space="preserve"> </w:t>
      </w:r>
      <w:proofErr w:type="spellStart"/>
      <w:r w:rsidR="000F7482" w:rsidRPr="00E63157">
        <w:rPr>
          <w:sz w:val="24"/>
        </w:rPr>
        <w:t>cho</w:t>
      </w:r>
      <w:proofErr w:type="spellEnd"/>
      <w:r w:rsidR="000F7482" w:rsidRPr="00E63157">
        <w:rPr>
          <w:sz w:val="24"/>
        </w:rPr>
        <w:t xml:space="preserve"> </w:t>
      </w:r>
      <w:proofErr w:type="spellStart"/>
      <w:r w:rsidR="000F7482" w:rsidRPr="00E63157">
        <w:rPr>
          <w:sz w:val="24"/>
        </w:rPr>
        <w:t>các</w:t>
      </w:r>
      <w:proofErr w:type="spellEnd"/>
      <w:r w:rsidR="000F7482" w:rsidRPr="00E63157">
        <w:rPr>
          <w:sz w:val="24"/>
        </w:rPr>
        <w:t xml:space="preserve"> </w:t>
      </w:r>
      <w:proofErr w:type="spellStart"/>
      <w:r w:rsidR="000F7482" w:rsidRPr="00E63157">
        <w:rPr>
          <w:sz w:val="24"/>
        </w:rPr>
        <w:t>Chương</w:t>
      </w:r>
      <w:proofErr w:type="spellEnd"/>
      <w:r w:rsidR="000F7482" w:rsidRPr="00E63157">
        <w:rPr>
          <w:sz w:val="24"/>
        </w:rPr>
        <w:t xml:space="preserve"> </w:t>
      </w:r>
      <w:proofErr w:type="spellStart"/>
      <w:r w:rsidR="000F7482" w:rsidRPr="00E63157">
        <w:rPr>
          <w:sz w:val="24"/>
        </w:rPr>
        <w:t>trình</w:t>
      </w:r>
      <w:proofErr w:type="spellEnd"/>
      <w:r w:rsidR="000F7482" w:rsidRPr="00E63157">
        <w:rPr>
          <w:sz w:val="24"/>
        </w:rPr>
        <w:t xml:space="preserve"> </w:t>
      </w:r>
      <w:proofErr w:type="spellStart"/>
      <w:r w:rsidR="000F7482" w:rsidRPr="00E63157">
        <w:rPr>
          <w:sz w:val="24"/>
        </w:rPr>
        <w:t>đào</w:t>
      </w:r>
      <w:proofErr w:type="spellEnd"/>
      <w:r w:rsidR="000F7482" w:rsidRPr="00E63157">
        <w:rPr>
          <w:sz w:val="24"/>
        </w:rPr>
        <w:t xml:space="preserve"> tạo </w:t>
      </w:r>
      <w:proofErr w:type="spellStart"/>
      <w:r w:rsidR="000F7482" w:rsidRPr="00E63157">
        <w:rPr>
          <w:sz w:val="24"/>
        </w:rPr>
        <w:t>Cơ</w:t>
      </w:r>
      <w:proofErr w:type="spellEnd"/>
      <w:r w:rsidR="000F7482" w:rsidRPr="00E63157">
        <w:rPr>
          <w:sz w:val="24"/>
        </w:rPr>
        <w:t xml:space="preserve"> </w:t>
      </w:r>
      <w:proofErr w:type="spellStart"/>
      <w:r w:rsidR="000F7482" w:rsidRPr="00E63157">
        <w:rPr>
          <w:sz w:val="24"/>
        </w:rPr>
        <w:t>điện</w:t>
      </w:r>
      <w:proofErr w:type="spellEnd"/>
      <w:r w:rsidR="000F7482" w:rsidRPr="00E63157">
        <w:rPr>
          <w:sz w:val="24"/>
        </w:rPr>
        <w:t xml:space="preserve"> </w:t>
      </w:r>
      <w:proofErr w:type="spellStart"/>
      <w:r w:rsidR="000F7482" w:rsidRPr="00E63157">
        <w:rPr>
          <w:sz w:val="24"/>
        </w:rPr>
        <w:t>tử</w:t>
      </w:r>
      <w:proofErr w:type="spellEnd"/>
      <w:r w:rsidR="000F7482" w:rsidRPr="00E63157">
        <w:rPr>
          <w:sz w:val="24"/>
        </w:rPr>
        <w:t xml:space="preserve"> </w:t>
      </w:r>
      <w:proofErr w:type="spellStart"/>
      <w:r w:rsidR="000F7482" w:rsidRPr="00E63157">
        <w:rPr>
          <w:sz w:val="24"/>
        </w:rPr>
        <w:t>và</w:t>
      </w:r>
      <w:proofErr w:type="spellEnd"/>
      <w:r w:rsidR="000F7482" w:rsidRPr="00E63157">
        <w:rPr>
          <w:sz w:val="24"/>
        </w:rPr>
        <w:t xml:space="preserve"> </w:t>
      </w:r>
      <w:proofErr w:type="spellStart"/>
      <w:r w:rsidR="000F7482" w:rsidRPr="00E63157">
        <w:rPr>
          <w:sz w:val="24"/>
        </w:rPr>
        <w:t>Kỹ</w:t>
      </w:r>
      <w:proofErr w:type="spellEnd"/>
      <w:r w:rsidR="000F7482" w:rsidRPr="00E63157">
        <w:rPr>
          <w:sz w:val="24"/>
        </w:rPr>
        <w:t xml:space="preserve"> </w:t>
      </w:r>
      <w:proofErr w:type="spellStart"/>
      <w:r w:rsidR="000F7482" w:rsidRPr="00E63157">
        <w:rPr>
          <w:sz w:val="24"/>
        </w:rPr>
        <w:t>thuật</w:t>
      </w:r>
      <w:proofErr w:type="spellEnd"/>
      <w:r w:rsidR="000F7482" w:rsidRPr="00E63157">
        <w:rPr>
          <w:sz w:val="24"/>
        </w:rPr>
        <w:t xml:space="preserve"> ô </w:t>
      </w:r>
      <w:proofErr w:type="spellStart"/>
      <w:r w:rsidR="000F7482" w:rsidRPr="00E63157">
        <w:rPr>
          <w:sz w:val="24"/>
        </w:rPr>
        <w:t>tô</w:t>
      </w:r>
      <w:proofErr w:type="spellEnd"/>
      <w:r w:rsidR="00C11E3E" w:rsidRPr="00E63157">
        <w:rPr>
          <w:sz w:val="24"/>
        </w:rPr>
        <w:t xml:space="preserve"> </w:t>
      </w:r>
      <w:proofErr w:type="spellStart"/>
      <w:r w:rsidR="00C11E3E" w:rsidRPr="00E63157">
        <w:rPr>
          <w:sz w:val="24"/>
        </w:rPr>
        <w:t>theo</w:t>
      </w:r>
      <w:proofErr w:type="spellEnd"/>
      <w:r w:rsidR="00C11E3E" w:rsidRPr="00E63157">
        <w:rPr>
          <w:sz w:val="24"/>
        </w:rPr>
        <w:t xml:space="preserve"> </w:t>
      </w:r>
      <w:proofErr w:type="spellStart"/>
      <w:r w:rsidR="00C11E3E" w:rsidRPr="00E63157">
        <w:rPr>
          <w:sz w:val="24"/>
        </w:rPr>
        <w:t>hình</w:t>
      </w:r>
      <w:proofErr w:type="spellEnd"/>
      <w:r w:rsidR="00C11E3E" w:rsidRPr="00E63157">
        <w:rPr>
          <w:sz w:val="24"/>
        </w:rPr>
        <w:t xml:space="preserve"> </w:t>
      </w:r>
      <w:proofErr w:type="spellStart"/>
      <w:r w:rsidR="00C11E3E" w:rsidRPr="00E63157">
        <w:rPr>
          <w:sz w:val="24"/>
        </w:rPr>
        <w:t>thức</w:t>
      </w:r>
      <w:proofErr w:type="spellEnd"/>
      <w:r w:rsidR="00C11E3E" w:rsidRPr="00E63157">
        <w:rPr>
          <w:sz w:val="24"/>
        </w:rPr>
        <w:t xml:space="preserve"> song </w:t>
      </w:r>
      <w:proofErr w:type="spellStart"/>
      <w:r w:rsidR="00C11E3E" w:rsidRPr="00E63157">
        <w:rPr>
          <w:sz w:val="24"/>
        </w:rPr>
        <w:t>hành</w:t>
      </w:r>
      <w:proofErr w:type="spellEnd"/>
      <w:r w:rsidR="000D73F5" w:rsidRPr="00E63157">
        <w:rPr>
          <w:sz w:val="24"/>
        </w:rPr>
        <w:t xml:space="preserve"> </w:t>
      </w:r>
      <w:proofErr w:type="spellStart"/>
      <w:r w:rsidR="000D73F5" w:rsidRPr="00E63157">
        <w:rPr>
          <w:sz w:val="24"/>
        </w:rPr>
        <w:t>giữa</w:t>
      </w:r>
      <w:proofErr w:type="spellEnd"/>
      <w:r w:rsidR="000D73F5" w:rsidRPr="00E63157">
        <w:rPr>
          <w:sz w:val="24"/>
        </w:rPr>
        <w:t xml:space="preserve"> </w:t>
      </w:r>
      <w:proofErr w:type="spellStart"/>
      <w:r w:rsidR="000D73F5" w:rsidRPr="00E63157">
        <w:rPr>
          <w:sz w:val="24"/>
        </w:rPr>
        <w:t>bên</w:t>
      </w:r>
      <w:proofErr w:type="spellEnd"/>
      <w:r w:rsidR="000D73F5" w:rsidRPr="00E63157">
        <w:rPr>
          <w:sz w:val="24"/>
        </w:rPr>
        <w:t xml:space="preserve"> A </w:t>
      </w:r>
      <w:proofErr w:type="spellStart"/>
      <w:r w:rsidR="000D73F5" w:rsidRPr="00E63157">
        <w:rPr>
          <w:sz w:val="24"/>
        </w:rPr>
        <w:t>và</w:t>
      </w:r>
      <w:proofErr w:type="spellEnd"/>
      <w:r w:rsidR="000D73F5" w:rsidRPr="00E63157">
        <w:rPr>
          <w:sz w:val="24"/>
        </w:rPr>
        <w:t xml:space="preserve"> </w:t>
      </w:r>
      <w:proofErr w:type="spellStart"/>
      <w:r w:rsidR="000D73F5" w:rsidRPr="00E63157">
        <w:rPr>
          <w:sz w:val="24"/>
        </w:rPr>
        <w:t>bên</w:t>
      </w:r>
      <w:proofErr w:type="spellEnd"/>
      <w:r w:rsidR="000D73F5" w:rsidRPr="00E63157">
        <w:rPr>
          <w:sz w:val="24"/>
        </w:rPr>
        <w:t xml:space="preserve"> B.</w:t>
      </w:r>
    </w:p>
    <w:p w14:paraId="5274CB1F" w14:textId="37971B19" w:rsidR="00F44CA9" w:rsidRPr="00E63157" w:rsidRDefault="000D73F5" w:rsidP="0095595D">
      <w:pPr>
        <w:numPr>
          <w:ilvl w:val="0"/>
          <w:numId w:val="17"/>
        </w:numPr>
        <w:jc w:val="both"/>
        <w:rPr>
          <w:sz w:val="24"/>
        </w:rPr>
      </w:pPr>
      <w:proofErr w:type="spellStart"/>
      <w:r w:rsidRPr="00E63157">
        <w:rPr>
          <w:sz w:val="24"/>
        </w:rPr>
        <w:t>Chủ</w:t>
      </w:r>
      <w:proofErr w:type="spellEnd"/>
      <w:r w:rsidRPr="00E63157">
        <w:rPr>
          <w:sz w:val="24"/>
        </w:rPr>
        <w:t xml:space="preserve"> </w:t>
      </w:r>
      <w:proofErr w:type="spellStart"/>
      <w:r w:rsidRPr="00E63157">
        <w:rPr>
          <w:sz w:val="24"/>
        </w:rPr>
        <w:t>trì</w:t>
      </w:r>
      <w:proofErr w:type="spellEnd"/>
      <w:r w:rsidRPr="00E63157">
        <w:rPr>
          <w:sz w:val="24"/>
        </w:rPr>
        <w:t xml:space="preserve"> </w:t>
      </w:r>
      <w:proofErr w:type="spellStart"/>
      <w:r w:rsidRPr="00E63157">
        <w:rPr>
          <w:sz w:val="24"/>
        </w:rPr>
        <w:t>biên</w:t>
      </w:r>
      <w:proofErr w:type="spellEnd"/>
      <w:r w:rsidRPr="00E63157">
        <w:rPr>
          <w:sz w:val="24"/>
        </w:rPr>
        <w:t xml:space="preserve"> </w:t>
      </w:r>
      <w:proofErr w:type="spellStart"/>
      <w:r w:rsidRPr="00E63157">
        <w:rPr>
          <w:sz w:val="24"/>
        </w:rPr>
        <w:t>soạn</w:t>
      </w:r>
      <w:proofErr w:type="spellEnd"/>
      <w:r w:rsidR="00A10018" w:rsidRPr="00E63157">
        <w:rPr>
          <w:sz w:val="24"/>
        </w:rPr>
        <w:t xml:space="preserve"> </w:t>
      </w:r>
      <w:proofErr w:type="spellStart"/>
      <w:r w:rsidR="00A10018" w:rsidRPr="00E63157">
        <w:rPr>
          <w:sz w:val="24"/>
        </w:rPr>
        <w:t>và</w:t>
      </w:r>
      <w:proofErr w:type="spellEnd"/>
      <w:r w:rsidR="00A10018" w:rsidRPr="00E63157">
        <w:rPr>
          <w:sz w:val="24"/>
        </w:rPr>
        <w:t xml:space="preserve"> </w:t>
      </w:r>
      <w:proofErr w:type="spellStart"/>
      <w:r w:rsidR="00A10018" w:rsidRPr="00E63157">
        <w:rPr>
          <w:sz w:val="24"/>
        </w:rPr>
        <w:t>triển</w:t>
      </w:r>
      <w:proofErr w:type="spellEnd"/>
      <w:r w:rsidR="00A10018" w:rsidRPr="00E63157">
        <w:rPr>
          <w:sz w:val="24"/>
        </w:rPr>
        <w:t xml:space="preserve"> </w:t>
      </w:r>
      <w:proofErr w:type="spellStart"/>
      <w:r w:rsidR="00A10018" w:rsidRPr="00E63157">
        <w:rPr>
          <w:sz w:val="24"/>
        </w:rPr>
        <w:t>khai</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đào</w:t>
      </w:r>
      <w:proofErr w:type="spellEnd"/>
      <w:r w:rsidRPr="00E63157">
        <w:rPr>
          <w:sz w:val="24"/>
        </w:rPr>
        <w:t xml:space="preserve"> tạo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bên</w:t>
      </w:r>
      <w:proofErr w:type="spellEnd"/>
      <w:r w:rsidRPr="00E63157">
        <w:rPr>
          <w:sz w:val="24"/>
        </w:rPr>
        <w:t xml:space="preserve"> A</w:t>
      </w:r>
      <w:r w:rsidR="00C067BD" w:rsidRPr="00E63157">
        <w:rPr>
          <w:sz w:val="24"/>
        </w:rPr>
        <w:t xml:space="preserve">; </w:t>
      </w:r>
      <w:proofErr w:type="spellStart"/>
      <w:r w:rsidR="00AF0543">
        <w:rPr>
          <w:sz w:val="24"/>
        </w:rPr>
        <w:t>t</w:t>
      </w:r>
      <w:r w:rsidR="00F44CA9" w:rsidRPr="00E63157">
        <w:rPr>
          <w:sz w:val="24"/>
        </w:rPr>
        <w:t>ham</w:t>
      </w:r>
      <w:proofErr w:type="spellEnd"/>
      <w:r w:rsidR="00F44CA9" w:rsidRPr="00E63157">
        <w:rPr>
          <w:sz w:val="24"/>
        </w:rPr>
        <w:t xml:space="preserve"> </w:t>
      </w:r>
      <w:proofErr w:type="spellStart"/>
      <w:r w:rsidR="00F44CA9" w:rsidRPr="00E63157">
        <w:rPr>
          <w:sz w:val="24"/>
        </w:rPr>
        <w:t>gia</w:t>
      </w:r>
      <w:proofErr w:type="spellEnd"/>
      <w:r w:rsidR="00F44CA9" w:rsidRPr="00E63157">
        <w:rPr>
          <w:sz w:val="24"/>
        </w:rPr>
        <w:t xml:space="preserve"> </w:t>
      </w:r>
      <w:proofErr w:type="spellStart"/>
      <w:r w:rsidR="00F44CA9" w:rsidRPr="00E63157">
        <w:rPr>
          <w:sz w:val="24"/>
        </w:rPr>
        <w:t>phát</w:t>
      </w:r>
      <w:proofErr w:type="spellEnd"/>
      <w:r w:rsidR="00F44CA9" w:rsidRPr="00E63157">
        <w:rPr>
          <w:sz w:val="24"/>
        </w:rPr>
        <w:t xml:space="preserve"> </w:t>
      </w:r>
      <w:proofErr w:type="spellStart"/>
      <w:r w:rsidR="00F44CA9" w:rsidRPr="00E63157">
        <w:rPr>
          <w:sz w:val="24"/>
        </w:rPr>
        <w:t>triển</w:t>
      </w:r>
      <w:proofErr w:type="spellEnd"/>
      <w:r w:rsidR="00F44CA9"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đào</w:t>
      </w:r>
      <w:proofErr w:type="spellEnd"/>
      <w:r w:rsidRPr="00E63157">
        <w:rPr>
          <w:sz w:val="24"/>
        </w:rPr>
        <w:t xml:space="preserve"> tạo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bên</w:t>
      </w:r>
      <w:proofErr w:type="spellEnd"/>
      <w:r w:rsidRPr="00E63157">
        <w:rPr>
          <w:sz w:val="24"/>
        </w:rPr>
        <w:t xml:space="preserve"> B</w:t>
      </w:r>
      <w:r w:rsidR="00C067BD" w:rsidRPr="00E63157">
        <w:rPr>
          <w:sz w:val="24"/>
        </w:rPr>
        <w:t>.</w:t>
      </w:r>
    </w:p>
    <w:p w14:paraId="65A150E8" w14:textId="77777777" w:rsidR="00F44FFC" w:rsidRPr="00E63157" w:rsidRDefault="00F44FFC" w:rsidP="0095595D">
      <w:pPr>
        <w:numPr>
          <w:ilvl w:val="0"/>
          <w:numId w:val="17"/>
        </w:numPr>
        <w:jc w:val="both"/>
        <w:rPr>
          <w:sz w:val="24"/>
        </w:rPr>
      </w:pPr>
      <w:proofErr w:type="spellStart"/>
      <w:r w:rsidRPr="00E63157">
        <w:rPr>
          <w:sz w:val="24"/>
        </w:rPr>
        <w:t>Định</w:t>
      </w:r>
      <w:proofErr w:type="spellEnd"/>
      <w:r w:rsidRPr="00E63157">
        <w:rPr>
          <w:sz w:val="24"/>
        </w:rPr>
        <w:t xml:space="preserve"> </w:t>
      </w:r>
      <w:proofErr w:type="spellStart"/>
      <w:r w:rsidRPr="00E63157">
        <w:rPr>
          <w:sz w:val="24"/>
        </w:rPr>
        <w:t>kỳ</w:t>
      </w:r>
      <w:proofErr w:type="spellEnd"/>
      <w:r w:rsidRPr="00E63157">
        <w:rPr>
          <w:sz w:val="24"/>
        </w:rPr>
        <w:t xml:space="preserve"> </w:t>
      </w:r>
      <w:proofErr w:type="spellStart"/>
      <w:r w:rsidRPr="00E63157">
        <w:rPr>
          <w:sz w:val="24"/>
        </w:rPr>
        <w:t>triển</w:t>
      </w:r>
      <w:proofErr w:type="spellEnd"/>
      <w:r w:rsidRPr="00E63157">
        <w:rPr>
          <w:sz w:val="24"/>
        </w:rPr>
        <w:t xml:space="preserve"> </w:t>
      </w:r>
      <w:proofErr w:type="spellStart"/>
      <w:r w:rsidRPr="00E63157">
        <w:rPr>
          <w:sz w:val="24"/>
        </w:rPr>
        <w:t>khai</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hoạt</w:t>
      </w:r>
      <w:proofErr w:type="spellEnd"/>
      <w:r w:rsidRPr="00E63157">
        <w:rPr>
          <w:sz w:val="24"/>
        </w:rPr>
        <w:t xml:space="preserve"> </w:t>
      </w:r>
      <w:proofErr w:type="spellStart"/>
      <w:r w:rsidRPr="00E63157">
        <w:rPr>
          <w:sz w:val="24"/>
        </w:rPr>
        <w:t>động</w:t>
      </w:r>
      <w:proofErr w:type="spellEnd"/>
      <w:r w:rsidRPr="00E63157">
        <w:rPr>
          <w:sz w:val="24"/>
        </w:rPr>
        <w:t xml:space="preserve"> </w:t>
      </w:r>
      <w:proofErr w:type="spellStart"/>
      <w:r w:rsidRPr="00E63157">
        <w:rPr>
          <w:sz w:val="24"/>
        </w:rPr>
        <w:t>giám</w:t>
      </w:r>
      <w:proofErr w:type="spellEnd"/>
      <w:r w:rsidRPr="00E63157">
        <w:rPr>
          <w:sz w:val="24"/>
        </w:rPr>
        <w:t xml:space="preserve"> </w:t>
      </w:r>
      <w:proofErr w:type="spellStart"/>
      <w:r w:rsidRPr="00E63157">
        <w:rPr>
          <w:sz w:val="24"/>
        </w:rPr>
        <w:t>sát</w:t>
      </w:r>
      <w:proofErr w:type="spellEnd"/>
      <w:r w:rsidRPr="00E63157">
        <w:rPr>
          <w:sz w:val="24"/>
        </w:rPr>
        <w:t xml:space="preserve"> </w:t>
      </w:r>
      <w:proofErr w:type="spellStart"/>
      <w:r w:rsidRPr="00E63157">
        <w:rPr>
          <w:sz w:val="24"/>
        </w:rPr>
        <w:t>tài</w:t>
      </w:r>
      <w:proofErr w:type="spellEnd"/>
      <w:r w:rsidRPr="00E63157">
        <w:rPr>
          <w:sz w:val="24"/>
        </w:rPr>
        <w:t xml:space="preserve"> </w:t>
      </w:r>
      <w:proofErr w:type="spellStart"/>
      <w:r w:rsidRPr="00E63157">
        <w:rPr>
          <w:sz w:val="24"/>
        </w:rPr>
        <w:t>liệu</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thiết</w:t>
      </w:r>
      <w:proofErr w:type="spellEnd"/>
      <w:r w:rsidRPr="00E63157">
        <w:rPr>
          <w:sz w:val="24"/>
        </w:rPr>
        <w:t xml:space="preserve"> </w:t>
      </w:r>
      <w:proofErr w:type="spellStart"/>
      <w:r w:rsidRPr="00E63157">
        <w:rPr>
          <w:sz w:val="24"/>
        </w:rPr>
        <w:t>bị</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và</w:t>
      </w:r>
      <w:proofErr w:type="spellEnd"/>
      <w:r w:rsidRPr="00E63157">
        <w:rPr>
          <w:sz w:val="24"/>
        </w:rPr>
        <w:t xml:space="preserve"> </w:t>
      </w:r>
      <w:proofErr w:type="spellStart"/>
      <w:r w:rsidRPr="00E63157">
        <w:rPr>
          <w:sz w:val="24"/>
        </w:rPr>
        <w:t>chất</w:t>
      </w:r>
      <w:proofErr w:type="spellEnd"/>
      <w:r w:rsidRPr="00E63157">
        <w:rPr>
          <w:sz w:val="24"/>
        </w:rPr>
        <w:t xml:space="preserve"> </w:t>
      </w:r>
      <w:proofErr w:type="spellStart"/>
      <w:r w:rsidRPr="00E63157">
        <w:rPr>
          <w:sz w:val="24"/>
        </w:rPr>
        <w:t>lượng</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các</w:t>
      </w:r>
      <w:proofErr w:type="spellEnd"/>
      <w:r w:rsidRPr="00E63157">
        <w:rPr>
          <w:sz w:val="24"/>
        </w:rPr>
        <w:t xml:space="preserve"> </w:t>
      </w:r>
      <w:proofErr w:type="spellStart"/>
      <w:r w:rsidRPr="00E63157">
        <w:rPr>
          <w:sz w:val="24"/>
        </w:rPr>
        <w:t>nội</w:t>
      </w:r>
      <w:proofErr w:type="spellEnd"/>
      <w:r w:rsidRPr="00E63157">
        <w:rPr>
          <w:sz w:val="24"/>
        </w:rPr>
        <w:t xml:space="preserve"> dung </w:t>
      </w:r>
      <w:proofErr w:type="spellStart"/>
      <w:r w:rsidRPr="00E63157">
        <w:rPr>
          <w:sz w:val="24"/>
        </w:rPr>
        <w:t>diễn</w:t>
      </w:r>
      <w:proofErr w:type="spellEnd"/>
      <w:r w:rsidRPr="00E63157">
        <w:rPr>
          <w:sz w:val="24"/>
        </w:rPr>
        <w:t xml:space="preserve"> </w:t>
      </w:r>
      <w:proofErr w:type="spellStart"/>
      <w:r w:rsidRPr="00E63157">
        <w:rPr>
          <w:sz w:val="24"/>
        </w:rPr>
        <w:t>ra</w:t>
      </w:r>
      <w:proofErr w:type="spellEnd"/>
      <w:r w:rsidRPr="00E63157">
        <w:rPr>
          <w:sz w:val="24"/>
        </w:rPr>
        <w:t xml:space="preserve"> </w:t>
      </w:r>
      <w:proofErr w:type="spellStart"/>
      <w:r w:rsidRPr="00E63157">
        <w:rPr>
          <w:sz w:val="24"/>
        </w:rPr>
        <w:t>tại</w:t>
      </w:r>
      <w:proofErr w:type="spellEnd"/>
      <w:r w:rsidRPr="00E63157">
        <w:rPr>
          <w:sz w:val="24"/>
        </w:rPr>
        <w:t xml:space="preserve"> </w:t>
      </w:r>
      <w:proofErr w:type="spellStart"/>
      <w:r w:rsidRPr="00E63157">
        <w:rPr>
          <w:sz w:val="24"/>
        </w:rPr>
        <w:t>cơ</w:t>
      </w:r>
      <w:proofErr w:type="spellEnd"/>
      <w:r w:rsidRPr="00E63157">
        <w:rPr>
          <w:sz w:val="24"/>
        </w:rPr>
        <w:t xml:space="preserve"> </w:t>
      </w:r>
      <w:proofErr w:type="spellStart"/>
      <w:r w:rsidRPr="00E63157">
        <w:rPr>
          <w:sz w:val="24"/>
        </w:rPr>
        <w:t>sở</w:t>
      </w:r>
      <w:proofErr w:type="spellEnd"/>
      <w:r w:rsidRPr="00E63157">
        <w:rPr>
          <w:sz w:val="24"/>
        </w:rPr>
        <w:t xml:space="preserve"> </w:t>
      </w:r>
      <w:proofErr w:type="spellStart"/>
      <w:r w:rsidRPr="00E63157">
        <w:rPr>
          <w:sz w:val="24"/>
        </w:rPr>
        <w:t>đào</w:t>
      </w:r>
      <w:proofErr w:type="spellEnd"/>
      <w:r w:rsidRPr="00E63157">
        <w:rPr>
          <w:sz w:val="24"/>
        </w:rPr>
        <w:t xml:space="preserve"> tạo </w:t>
      </w:r>
      <w:proofErr w:type="spellStart"/>
      <w:r w:rsidRPr="00E63157">
        <w:rPr>
          <w:sz w:val="24"/>
        </w:rPr>
        <w:t>của</w:t>
      </w:r>
      <w:proofErr w:type="spellEnd"/>
      <w:r w:rsidRPr="00E63157">
        <w:rPr>
          <w:sz w:val="24"/>
        </w:rPr>
        <w:t xml:space="preserve"> </w:t>
      </w:r>
      <w:proofErr w:type="spellStart"/>
      <w:r w:rsidRPr="00E63157">
        <w:rPr>
          <w:sz w:val="24"/>
        </w:rPr>
        <w:t>bên</w:t>
      </w:r>
      <w:proofErr w:type="spellEnd"/>
      <w:r w:rsidRPr="00E63157">
        <w:rPr>
          <w:sz w:val="24"/>
        </w:rPr>
        <w:t xml:space="preserve"> B.</w:t>
      </w:r>
    </w:p>
    <w:p w14:paraId="78A9BCA7" w14:textId="419D1940" w:rsidR="00F44CA9" w:rsidRPr="00E63157" w:rsidRDefault="000D73F5" w:rsidP="0095595D">
      <w:pPr>
        <w:numPr>
          <w:ilvl w:val="0"/>
          <w:numId w:val="17"/>
        </w:numPr>
        <w:jc w:val="both"/>
        <w:rPr>
          <w:sz w:val="24"/>
        </w:rPr>
      </w:pPr>
      <w:r w:rsidRPr="00E63157">
        <w:rPr>
          <w:sz w:val="24"/>
        </w:rPr>
        <w:t xml:space="preserve">Đào tạo </w:t>
      </w:r>
      <w:proofErr w:type="spellStart"/>
      <w:r w:rsidRPr="00E63157">
        <w:rPr>
          <w:sz w:val="24"/>
        </w:rPr>
        <w:t>cập</w:t>
      </w:r>
      <w:proofErr w:type="spellEnd"/>
      <w:r w:rsidRPr="00E63157">
        <w:rPr>
          <w:sz w:val="24"/>
        </w:rPr>
        <w:t xml:space="preserve"> </w:t>
      </w:r>
      <w:proofErr w:type="spellStart"/>
      <w:r w:rsidRPr="00E63157">
        <w:rPr>
          <w:sz w:val="24"/>
        </w:rPr>
        <w:t>nhật</w:t>
      </w:r>
      <w:proofErr w:type="spellEnd"/>
      <w:r w:rsidR="00F44CA9" w:rsidRPr="00E63157">
        <w:rPr>
          <w:sz w:val="24"/>
        </w:rPr>
        <w:t xml:space="preserve"> </w:t>
      </w:r>
      <w:proofErr w:type="spellStart"/>
      <w:r w:rsidR="00F44CA9" w:rsidRPr="00E63157">
        <w:rPr>
          <w:sz w:val="24"/>
        </w:rPr>
        <w:t>cho</w:t>
      </w:r>
      <w:proofErr w:type="spellEnd"/>
      <w:r w:rsidR="00C11E3E" w:rsidRPr="00E63157">
        <w:rPr>
          <w:sz w:val="24"/>
        </w:rPr>
        <w:t xml:space="preserve"> </w:t>
      </w:r>
      <w:proofErr w:type="spellStart"/>
      <w:r w:rsidR="00F44CA9" w:rsidRPr="00E63157">
        <w:rPr>
          <w:sz w:val="24"/>
        </w:rPr>
        <w:t>các</w:t>
      </w:r>
      <w:proofErr w:type="spellEnd"/>
      <w:r w:rsidR="00F44CA9" w:rsidRPr="00E63157">
        <w:rPr>
          <w:sz w:val="24"/>
        </w:rPr>
        <w:t xml:space="preserve"> </w:t>
      </w:r>
      <w:proofErr w:type="spellStart"/>
      <w:r w:rsidR="00F44CA9" w:rsidRPr="00E63157">
        <w:rPr>
          <w:sz w:val="24"/>
        </w:rPr>
        <w:t>giảng</w:t>
      </w:r>
      <w:proofErr w:type="spellEnd"/>
      <w:r w:rsidR="00F44CA9" w:rsidRPr="00E63157">
        <w:rPr>
          <w:sz w:val="24"/>
        </w:rPr>
        <w:t xml:space="preserve"> </w:t>
      </w:r>
      <w:proofErr w:type="spellStart"/>
      <w:r w:rsidR="00F44CA9" w:rsidRPr="00E63157">
        <w:rPr>
          <w:sz w:val="24"/>
        </w:rPr>
        <w:t>viên</w:t>
      </w:r>
      <w:proofErr w:type="spellEnd"/>
      <w:r w:rsidR="00F44CA9" w:rsidRPr="00E63157">
        <w:rPr>
          <w:sz w:val="24"/>
        </w:rPr>
        <w:t xml:space="preserve"> </w:t>
      </w:r>
      <w:proofErr w:type="spellStart"/>
      <w:r w:rsidR="00AF0543">
        <w:rPr>
          <w:sz w:val="24"/>
        </w:rPr>
        <w:t>của</w:t>
      </w:r>
      <w:proofErr w:type="spellEnd"/>
      <w:r w:rsidR="00AF0543">
        <w:rPr>
          <w:sz w:val="24"/>
        </w:rPr>
        <w:t xml:space="preserve"> </w:t>
      </w:r>
      <w:proofErr w:type="spellStart"/>
      <w:r w:rsidR="00AF0543">
        <w:rPr>
          <w:sz w:val="24"/>
        </w:rPr>
        <w:t>bên</w:t>
      </w:r>
      <w:proofErr w:type="spellEnd"/>
      <w:r w:rsidR="00AF0543">
        <w:rPr>
          <w:sz w:val="24"/>
        </w:rPr>
        <w:t xml:space="preserve"> B</w:t>
      </w:r>
      <w:r w:rsidR="00F44CA9" w:rsidRPr="00E63157">
        <w:rPr>
          <w:sz w:val="24"/>
        </w:rPr>
        <w:t xml:space="preserve"> </w:t>
      </w:r>
      <w:proofErr w:type="spellStart"/>
      <w:r w:rsidR="00431ABE" w:rsidRPr="00E63157">
        <w:rPr>
          <w:sz w:val="24"/>
        </w:rPr>
        <w:t>trực</w:t>
      </w:r>
      <w:proofErr w:type="spellEnd"/>
      <w:r w:rsidR="00431ABE" w:rsidRPr="00E63157">
        <w:rPr>
          <w:sz w:val="24"/>
        </w:rPr>
        <w:t xml:space="preserve"> </w:t>
      </w:r>
      <w:proofErr w:type="spellStart"/>
      <w:r w:rsidR="00431ABE" w:rsidRPr="00E63157">
        <w:rPr>
          <w:sz w:val="24"/>
        </w:rPr>
        <w:t>tiếp</w:t>
      </w:r>
      <w:proofErr w:type="spellEnd"/>
      <w:r w:rsidR="00431ABE">
        <w:rPr>
          <w:sz w:val="24"/>
        </w:rPr>
        <w:t xml:space="preserve"> </w:t>
      </w:r>
      <w:proofErr w:type="spellStart"/>
      <w:r w:rsidR="00F44CA9" w:rsidRPr="00E63157">
        <w:rPr>
          <w:sz w:val="24"/>
        </w:rPr>
        <w:t>tham</w:t>
      </w:r>
      <w:proofErr w:type="spellEnd"/>
      <w:r w:rsidR="00F44CA9" w:rsidRPr="00E63157">
        <w:rPr>
          <w:sz w:val="24"/>
        </w:rPr>
        <w:t xml:space="preserve"> </w:t>
      </w:r>
      <w:proofErr w:type="spellStart"/>
      <w:r w:rsidR="00F44CA9" w:rsidRPr="00E63157">
        <w:rPr>
          <w:sz w:val="24"/>
        </w:rPr>
        <w:t>gia</w:t>
      </w:r>
      <w:proofErr w:type="spellEnd"/>
      <w:r w:rsidR="00F44CA9" w:rsidRPr="00E63157">
        <w:rPr>
          <w:sz w:val="24"/>
        </w:rPr>
        <w:t xml:space="preserve"> </w:t>
      </w:r>
      <w:proofErr w:type="spellStart"/>
      <w:r w:rsidR="00F44CA9" w:rsidRPr="00E63157">
        <w:rPr>
          <w:sz w:val="24"/>
        </w:rPr>
        <w:t>v</w:t>
      </w:r>
      <w:r w:rsidR="00C11E3E" w:rsidRPr="00E63157">
        <w:rPr>
          <w:sz w:val="24"/>
        </w:rPr>
        <w:t>ào</w:t>
      </w:r>
      <w:proofErr w:type="spellEnd"/>
      <w:r w:rsidR="00C11E3E" w:rsidRPr="00E63157">
        <w:rPr>
          <w:sz w:val="24"/>
        </w:rPr>
        <w:t xml:space="preserve"> </w:t>
      </w:r>
      <w:proofErr w:type="spellStart"/>
      <w:r w:rsidR="00C11E3E" w:rsidRPr="00E63157">
        <w:rPr>
          <w:sz w:val="24"/>
        </w:rPr>
        <w:t>các</w:t>
      </w:r>
      <w:proofErr w:type="spellEnd"/>
      <w:r w:rsidR="00C11E3E" w:rsidRPr="00E63157">
        <w:rPr>
          <w:sz w:val="24"/>
        </w:rPr>
        <w:t xml:space="preserve"> </w:t>
      </w:r>
      <w:proofErr w:type="spellStart"/>
      <w:r w:rsidR="00C11E3E" w:rsidRPr="00E63157">
        <w:rPr>
          <w:sz w:val="24"/>
        </w:rPr>
        <w:t>chương</w:t>
      </w:r>
      <w:proofErr w:type="spellEnd"/>
      <w:r w:rsidR="00C11E3E" w:rsidRPr="00E63157">
        <w:rPr>
          <w:sz w:val="24"/>
        </w:rPr>
        <w:t xml:space="preserve"> </w:t>
      </w:r>
      <w:proofErr w:type="spellStart"/>
      <w:r w:rsidR="00C11E3E" w:rsidRPr="00E63157">
        <w:rPr>
          <w:sz w:val="24"/>
        </w:rPr>
        <w:t>trình</w:t>
      </w:r>
      <w:proofErr w:type="spellEnd"/>
      <w:r w:rsidR="00C11E3E" w:rsidRPr="00E63157">
        <w:rPr>
          <w:sz w:val="24"/>
        </w:rPr>
        <w:t xml:space="preserve"> </w:t>
      </w:r>
      <w:proofErr w:type="spellStart"/>
      <w:r w:rsidR="00C11E3E" w:rsidRPr="00E63157">
        <w:rPr>
          <w:sz w:val="24"/>
        </w:rPr>
        <w:t>đào</w:t>
      </w:r>
      <w:proofErr w:type="spellEnd"/>
      <w:r w:rsidR="00C11E3E" w:rsidRPr="00E63157">
        <w:rPr>
          <w:sz w:val="24"/>
        </w:rPr>
        <w:t xml:space="preserve"> tạo </w:t>
      </w:r>
      <w:proofErr w:type="spellStart"/>
      <w:r w:rsidR="00F44CA9" w:rsidRPr="00E63157">
        <w:rPr>
          <w:sz w:val="24"/>
        </w:rPr>
        <w:t>để</w:t>
      </w:r>
      <w:proofErr w:type="spellEnd"/>
      <w:r w:rsidR="00F44CA9" w:rsidRPr="00E63157">
        <w:rPr>
          <w:sz w:val="24"/>
        </w:rPr>
        <w:t xml:space="preserve"> </w:t>
      </w:r>
      <w:proofErr w:type="spellStart"/>
      <w:r w:rsidR="00F44CA9" w:rsidRPr="00E63157">
        <w:rPr>
          <w:sz w:val="24"/>
        </w:rPr>
        <w:t>đáp</w:t>
      </w:r>
      <w:proofErr w:type="spellEnd"/>
      <w:r w:rsidR="00F44CA9" w:rsidRPr="00E63157">
        <w:rPr>
          <w:sz w:val="24"/>
        </w:rPr>
        <w:t xml:space="preserve"> </w:t>
      </w:r>
      <w:proofErr w:type="spellStart"/>
      <w:r w:rsidR="00F44CA9" w:rsidRPr="00E63157">
        <w:rPr>
          <w:sz w:val="24"/>
        </w:rPr>
        <w:t>ứng</w:t>
      </w:r>
      <w:proofErr w:type="spellEnd"/>
      <w:r w:rsidR="00F44CA9" w:rsidRPr="00E63157">
        <w:rPr>
          <w:sz w:val="24"/>
        </w:rPr>
        <w:t xml:space="preserve"> </w:t>
      </w:r>
      <w:proofErr w:type="spellStart"/>
      <w:r w:rsidR="00F44CA9" w:rsidRPr="00E63157">
        <w:rPr>
          <w:sz w:val="24"/>
        </w:rPr>
        <w:t>các</w:t>
      </w:r>
      <w:proofErr w:type="spellEnd"/>
      <w:r w:rsidR="00F44CA9" w:rsidRPr="00E63157">
        <w:rPr>
          <w:sz w:val="24"/>
        </w:rPr>
        <w:t xml:space="preserve"> </w:t>
      </w:r>
      <w:proofErr w:type="spellStart"/>
      <w:r w:rsidR="00F44CA9" w:rsidRPr="00E63157">
        <w:rPr>
          <w:sz w:val="24"/>
        </w:rPr>
        <w:t>tiêu</w:t>
      </w:r>
      <w:proofErr w:type="spellEnd"/>
      <w:r w:rsidR="00F44CA9" w:rsidRPr="00E63157">
        <w:rPr>
          <w:sz w:val="24"/>
        </w:rPr>
        <w:t xml:space="preserve"> </w:t>
      </w:r>
      <w:proofErr w:type="spellStart"/>
      <w:r w:rsidR="00F44CA9" w:rsidRPr="00E63157">
        <w:rPr>
          <w:sz w:val="24"/>
        </w:rPr>
        <w:t>chuẩn</w:t>
      </w:r>
      <w:proofErr w:type="spellEnd"/>
      <w:r w:rsidRPr="00E63157">
        <w:rPr>
          <w:sz w:val="24"/>
        </w:rPr>
        <w:t xml:space="preserve"> </w:t>
      </w:r>
      <w:proofErr w:type="spellStart"/>
      <w:r w:rsidRPr="00E63157">
        <w:rPr>
          <w:sz w:val="24"/>
        </w:rPr>
        <w:t>giảng</w:t>
      </w:r>
      <w:proofErr w:type="spellEnd"/>
      <w:r w:rsidRPr="00E63157">
        <w:rPr>
          <w:sz w:val="24"/>
        </w:rPr>
        <w:t xml:space="preserve"> </w:t>
      </w:r>
      <w:proofErr w:type="spellStart"/>
      <w:r w:rsidRPr="00E63157">
        <w:rPr>
          <w:sz w:val="24"/>
        </w:rPr>
        <w:t>viên</w:t>
      </w:r>
      <w:proofErr w:type="spellEnd"/>
      <w:r w:rsidR="00F44CA9" w:rsidRPr="00E63157">
        <w:rPr>
          <w:sz w:val="24"/>
        </w:rPr>
        <w:t xml:space="preserve"> </w:t>
      </w:r>
      <w:proofErr w:type="spellStart"/>
      <w:r w:rsidR="00F44CA9" w:rsidRPr="00E63157">
        <w:rPr>
          <w:sz w:val="24"/>
        </w:rPr>
        <w:t>của</w:t>
      </w:r>
      <w:proofErr w:type="spellEnd"/>
      <w:r w:rsidR="00F44CA9" w:rsidRPr="00E63157">
        <w:rPr>
          <w:sz w:val="24"/>
        </w:rPr>
        <w:t xml:space="preserve"> </w:t>
      </w:r>
      <w:proofErr w:type="spellStart"/>
      <w:r w:rsidR="00C11E3E" w:rsidRPr="00E63157">
        <w:rPr>
          <w:sz w:val="24"/>
        </w:rPr>
        <w:t>của</w:t>
      </w:r>
      <w:proofErr w:type="spellEnd"/>
      <w:r w:rsidR="00C11E3E" w:rsidRPr="00E63157">
        <w:rPr>
          <w:sz w:val="24"/>
        </w:rPr>
        <w:t xml:space="preserve"> </w:t>
      </w:r>
      <w:proofErr w:type="spellStart"/>
      <w:r w:rsidR="00C11E3E" w:rsidRPr="00E63157">
        <w:rPr>
          <w:sz w:val="24"/>
        </w:rPr>
        <w:t>bên</w:t>
      </w:r>
      <w:proofErr w:type="spellEnd"/>
      <w:r w:rsidR="00C11E3E" w:rsidRPr="00E63157">
        <w:rPr>
          <w:sz w:val="24"/>
        </w:rPr>
        <w:t xml:space="preserve"> A.</w:t>
      </w:r>
    </w:p>
    <w:p w14:paraId="22B753D9" w14:textId="7A02697F" w:rsidR="006F0572" w:rsidRPr="00E63157" w:rsidRDefault="006F0572" w:rsidP="0095595D">
      <w:pPr>
        <w:numPr>
          <w:ilvl w:val="0"/>
          <w:numId w:val="17"/>
        </w:numPr>
        <w:jc w:val="both"/>
        <w:rPr>
          <w:sz w:val="24"/>
        </w:rPr>
      </w:pPr>
      <w:proofErr w:type="spellStart"/>
      <w:r w:rsidRPr="00E63157">
        <w:rPr>
          <w:sz w:val="24"/>
        </w:rPr>
        <w:t>Tiếp</w:t>
      </w:r>
      <w:proofErr w:type="spellEnd"/>
      <w:r w:rsidRPr="00E63157">
        <w:rPr>
          <w:sz w:val="24"/>
        </w:rPr>
        <w:t xml:space="preserve"> </w:t>
      </w:r>
      <w:proofErr w:type="spellStart"/>
      <w:r w:rsidRPr="00E63157">
        <w:rPr>
          <w:sz w:val="24"/>
        </w:rPr>
        <w:t>nhận</w:t>
      </w:r>
      <w:proofErr w:type="spellEnd"/>
      <w:r w:rsidRPr="00E63157">
        <w:rPr>
          <w:sz w:val="24"/>
        </w:rPr>
        <w:t xml:space="preserve"> </w:t>
      </w:r>
      <w:proofErr w:type="spellStart"/>
      <w:r w:rsidRPr="00E63157">
        <w:rPr>
          <w:sz w:val="24"/>
        </w:rPr>
        <w:t>ứng</w:t>
      </w:r>
      <w:proofErr w:type="spellEnd"/>
      <w:r w:rsidRPr="00E63157">
        <w:rPr>
          <w:sz w:val="24"/>
        </w:rPr>
        <w:t xml:space="preserve"> </w:t>
      </w:r>
      <w:proofErr w:type="spellStart"/>
      <w:r w:rsidRPr="00E63157">
        <w:rPr>
          <w:sz w:val="24"/>
        </w:rPr>
        <w:t>viên</w:t>
      </w:r>
      <w:proofErr w:type="spellEnd"/>
      <w:r w:rsidRPr="00E63157">
        <w:rPr>
          <w:sz w:val="24"/>
        </w:rPr>
        <w:t xml:space="preserve"> do </w:t>
      </w:r>
      <w:proofErr w:type="spellStart"/>
      <w:r w:rsidRPr="00E63157">
        <w:rPr>
          <w:sz w:val="24"/>
        </w:rPr>
        <w:t>bên</w:t>
      </w:r>
      <w:proofErr w:type="spellEnd"/>
      <w:r w:rsidRPr="00E63157">
        <w:rPr>
          <w:sz w:val="24"/>
        </w:rPr>
        <w:t xml:space="preserve"> B </w:t>
      </w:r>
      <w:proofErr w:type="spellStart"/>
      <w:r w:rsidR="001D2DDA" w:rsidRPr="00E63157">
        <w:rPr>
          <w:sz w:val="24"/>
        </w:rPr>
        <w:t>đề</w:t>
      </w:r>
      <w:proofErr w:type="spellEnd"/>
      <w:r w:rsidR="001D2DDA" w:rsidRPr="00E63157">
        <w:rPr>
          <w:sz w:val="24"/>
        </w:rPr>
        <w:t xml:space="preserve"> </w:t>
      </w:r>
      <w:proofErr w:type="spellStart"/>
      <w:r w:rsidR="001D2DDA" w:rsidRPr="00E63157">
        <w:rPr>
          <w:sz w:val="24"/>
        </w:rPr>
        <w:t>cử</w:t>
      </w:r>
      <w:proofErr w:type="spellEnd"/>
      <w:r w:rsidR="001D2DDA" w:rsidRPr="00E63157">
        <w:rPr>
          <w:sz w:val="24"/>
        </w:rPr>
        <w:t xml:space="preserve"> </w:t>
      </w:r>
      <w:proofErr w:type="spellStart"/>
      <w:r w:rsidR="001D2DDA" w:rsidRPr="00E63157">
        <w:rPr>
          <w:sz w:val="24"/>
        </w:rPr>
        <w:t>để</w:t>
      </w:r>
      <w:proofErr w:type="spellEnd"/>
      <w:r w:rsidRPr="00E63157">
        <w:rPr>
          <w:sz w:val="24"/>
        </w:rPr>
        <w:t xml:space="preserve"> </w:t>
      </w: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thi</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chọn</w:t>
      </w:r>
      <w:proofErr w:type="spellEnd"/>
      <w:r w:rsidRPr="00E63157">
        <w:rPr>
          <w:sz w:val="24"/>
        </w:rPr>
        <w:t xml:space="preserve"> </w:t>
      </w:r>
      <w:proofErr w:type="spellStart"/>
      <w:r w:rsidRPr="00E63157">
        <w:rPr>
          <w:sz w:val="24"/>
        </w:rPr>
        <w:t>học</w:t>
      </w:r>
      <w:proofErr w:type="spellEnd"/>
      <w:r w:rsidRPr="00E63157">
        <w:rPr>
          <w:sz w:val="24"/>
        </w:rPr>
        <w:t xml:space="preserve"> </w:t>
      </w:r>
      <w:proofErr w:type="spellStart"/>
      <w:r w:rsidRPr="00E63157">
        <w:rPr>
          <w:sz w:val="24"/>
        </w:rPr>
        <w:t>viên</w:t>
      </w:r>
      <w:proofErr w:type="spellEnd"/>
      <w:r w:rsidRPr="00E63157">
        <w:rPr>
          <w:sz w:val="24"/>
        </w:rPr>
        <w:t xml:space="preserve"> </w:t>
      </w:r>
      <w:proofErr w:type="spellStart"/>
      <w:proofErr w:type="gramStart"/>
      <w:r w:rsidRPr="00E63157">
        <w:rPr>
          <w:sz w:val="24"/>
        </w:rPr>
        <w:t>theo</w:t>
      </w:r>
      <w:proofErr w:type="spellEnd"/>
      <w:proofErr w:type="gramEnd"/>
      <w:r w:rsidRPr="00E63157">
        <w:rPr>
          <w:sz w:val="24"/>
        </w:rPr>
        <w:t xml:space="preserve"> </w:t>
      </w:r>
      <w:proofErr w:type="spellStart"/>
      <w:r w:rsidRPr="00E63157">
        <w:rPr>
          <w:sz w:val="24"/>
        </w:rPr>
        <w:t>học</w:t>
      </w:r>
      <w:proofErr w:type="spellEnd"/>
      <w:r w:rsidR="001D2DDA" w:rsidRPr="00E63157">
        <w:rPr>
          <w:sz w:val="24"/>
        </w:rPr>
        <w:t xml:space="preserve"> </w:t>
      </w:r>
      <w:proofErr w:type="spellStart"/>
      <w:r w:rsidR="001D2DDA" w:rsidRPr="00E63157">
        <w:rPr>
          <w:sz w:val="24"/>
        </w:rPr>
        <w:t>chuyển</w:t>
      </w:r>
      <w:proofErr w:type="spellEnd"/>
      <w:r w:rsidR="001D2DDA" w:rsidRPr="00E63157">
        <w:rPr>
          <w:sz w:val="24"/>
        </w:rPr>
        <w:t xml:space="preserve"> </w:t>
      </w:r>
      <w:proofErr w:type="spellStart"/>
      <w:r w:rsidR="001D2DDA" w:rsidRPr="00E63157">
        <w:rPr>
          <w:sz w:val="24"/>
        </w:rPr>
        <w:t>tiếp</w:t>
      </w:r>
      <w:proofErr w:type="spellEnd"/>
      <w:r w:rsidR="001D2DDA" w:rsidRPr="00E63157">
        <w:rPr>
          <w:sz w:val="24"/>
        </w:rPr>
        <w:t xml:space="preserve"> sang</w:t>
      </w:r>
      <w:r w:rsidRPr="00E63157">
        <w:rPr>
          <w:sz w:val="24"/>
        </w:rPr>
        <w:t xml:space="preserve"> </w:t>
      </w:r>
      <w:proofErr w:type="spellStart"/>
      <w:r w:rsidR="001D2DDA" w:rsidRPr="00E63157">
        <w:rPr>
          <w:sz w:val="24"/>
        </w:rPr>
        <w:t>G</w:t>
      </w:r>
      <w:r w:rsidRPr="00E63157">
        <w:rPr>
          <w:sz w:val="24"/>
        </w:rPr>
        <w:t>iai</w:t>
      </w:r>
      <w:proofErr w:type="spellEnd"/>
      <w:r w:rsidRPr="00E63157">
        <w:rPr>
          <w:sz w:val="24"/>
        </w:rPr>
        <w:t xml:space="preserve"> </w:t>
      </w:r>
      <w:proofErr w:type="spellStart"/>
      <w:r w:rsidRPr="00E63157">
        <w:rPr>
          <w:sz w:val="24"/>
        </w:rPr>
        <w:t>đoạn</w:t>
      </w:r>
      <w:proofErr w:type="spellEnd"/>
      <w:r w:rsidRPr="00E63157">
        <w:rPr>
          <w:sz w:val="24"/>
        </w:rPr>
        <w:t xml:space="preserve"> 2</w:t>
      </w:r>
      <w:r w:rsidR="001D2DDA" w:rsidRPr="00E63157">
        <w:rPr>
          <w:sz w:val="24"/>
        </w:rPr>
        <w:t>.</w:t>
      </w:r>
    </w:p>
    <w:p w14:paraId="6E186500" w14:textId="77777777" w:rsidR="00C11E3E" w:rsidRPr="00E63157" w:rsidRDefault="00C11E3E" w:rsidP="0095595D">
      <w:pPr>
        <w:numPr>
          <w:ilvl w:val="0"/>
          <w:numId w:val="17"/>
        </w:numPr>
        <w:jc w:val="both"/>
        <w:rPr>
          <w:sz w:val="24"/>
        </w:rPr>
      </w:pPr>
      <w:proofErr w:type="spellStart"/>
      <w:r w:rsidRPr="00E63157">
        <w:rPr>
          <w:sz w:val="24"/>
        </w:rPr>
        <w:t>Biên</w:t>
      </w:r>
      <w:proofErr w:type="spellEnd"/>
      <w:r w:rsidRPr="00E63157">
        <w:rPr>
          <w:sz w:val="24"/>
        </w:rPr>
        <w:t xml:space="preserve"> </w:t>
      </w:r>
      <w:proofErr w:type="spellStart"/>
      <w:r w:rsidRPr="00E63157">
        <w:rPr>
          <w:sz w:val="24"/>
        </w:rPr>
        <w:t>soạn</w:t>
      </w:r>
      <w:proofErr w:type="spellEnd"/>
      <w:r w:rsidRPr="00E63157">
        <w:rPr>
          <w:sz w:val="24"/>
        </w:rPr>
        <w:t xml:space="preserve"> </w:t>
      </w:r>
      <w:proofErr w:type="spellStart"/>
      <w:r w:rsidR="00C067BD" w:rsidRPr="00E63157">
        <w:rPr>
          <w:sz w:val="24"/>
        </w:rPr>
        <w:t>tài</w:t>
      </w:r>
      <w:proofErr w:type="spellEnd"/>
      <w:r w:rsidR="00C067BD" w:rsidRPr="00E63157">
        <w:rPr>
          <w:sz w:val="24"/>
        </w:rPr>
        <w:t xml:space="preserve"> </w:t>
      </w:r>
      <w:proofErr w:type="spellStart"/>
      <w:r w:rsidR="00C067BD" w:rsidRPr="00E63157">
        <w:rPr>
          <w:sz w:val="24"/>
        </w:rPr>
        <w:t>liệu</w:t>
      </w:r>
      <w:proofErr w:type="spellEnd"/>
      <w:r w:rsidR="00C067BD" w:rsidRPr="00E63157">
        <w:rPr>
          <w:sz w:val="24"/>
        </w:rPr>
        <w:t xml:space="preserve"> </w:t>
      </w:r>
      <w:proofErr w:type="spellStart"/>
      <w:r w:rsidR="00C067BD" w:rsidRPr="00E63157">
        <w:rPr>
          <w:sz w:val="24"/>
        </w:rPr>
        <w:t>mô</w:t>
      </w:r>
      <w:proofErr w:type="spellEnd"/>
      <w:r w:rsidR="00C067BD" w:rsidRPr="00E63157">
        <w:rPr>
          <w:sz w:val="24"/>
        </w:rPr>
        <w:t xml:space="preserve"> </w:t>
      </w:r>
      <w:proofErr w:type="spellStart"/>
      <w:r w:rsidR="00C067BD" w:rsidRPr="00E63157">
        <w:rPr>
          <w:sz w:val="24"/>
        </w:rPr>
        <w:t>tả</w:t>
      </w:r>
      <w:proofErr w:type="spellEnd"/>
      <w:r w:rsidR="00C067BD" w:rsidRPr="00E63157">
        <w:rPr>
          <w:sz w:val="24"/>
        </w:rPr>
        <w:t xml:space="preserve"> </w:t>
      </w:r>
      <w:proofErr w:type="spellStart"/>
      <w:r w:rsidRPr="00E63157">
        <w:rPr>
          <w:sz w:val="24"/>
        </w:rPr>
        <w:t>nội</w:t>
      </w:r>
      <w:proofErr w:type="spellEnd"/>
      <w:r w:rsidRPr="00E63157">
        <w:rPr>
          <w:sz w:val="24"/>
        </w:rPr>
        <w:t xml:space="preserve"> dung</w:t>
      </w:r>
      <w:r w:rsidR="00F44CA9" w:rsidRPr="00E63157">
        <w:rPr>
          <w:sz w:val="24"/>
        </w:rPr>
        <w:t xml:space="preserve"> </w:t>
      </w:r>
      <w:proofErr w:type="spellStart"/>
      <w:r w:rsidR="00F44CA9" w:rsidRPr="00E63157">
        <w:rPr>
          <w:sz w:val="24"/>
        </w:rPr>
        <w:t>bài</w:t>
      </w:r>
      <w:proofErr w:type="spellEnd"/>
      <w:r w:rsidR="00F44CA9" w:rsidRPr="00E63157">
        <w:rPr>
          <w:sz w:val="24"/>
        </w:rPr>
        <w:t xml:space="preserve"> </w:t>
      </w:r>
      <w:proofErr w:type="spellStart"/>
      <w:r w:rsidR="00A10018" w:rsidRPr="00E63157">
        <w:rPr>
          <w:sz w:val="24"/>
        </w:rPr>
        <w:t>thi</w:t>
      </w:r>
      <w:proofErr w:type="spellEnd"/>
      <w:r w:rsidR="00A10018" w:rsidRPr="00E63157">
        <w:rPr>
          <w:sz w:val="24"/>
        </w:rPr>
        <w:t xml:space="preserve"> </w:t>
      </w:r>
      <w:proofErr w:type="spellStart"/>
      <w:r w:rsidR="009E2B9A" w:rsidRPr="00E63157">
        <w:rPr>
          <w:sz w:val="24"/>
        </w:rPr>
        <w:t>tuyển</w:t>
      </w:r>
      <w:proofErr w:type="spellEnd"/>
      <w:r w:rsidR="009E2B9A" w:rsidRPr="00E63157">
        <w:rPr>
          <w:sz w:val="24"/>
        </w:rPr>
        <w:t xml:space="preserve"> </w:t>
      </w:r>
      <w:proofErr w:type="spellStart"/>
      <w:r w:rsidR="009E2B9A" w:rsidRPr="00E63157">
        <w:rPr>
          <w:sz w:val="24"/>
        </w:rPr>
        <w:t>chọn</w:t>
      </w:r>
      <w:proofErr w:type="spellEnd"/>
      <w:r w:rsidR="00C067BD" w:rsidRPr="00E63157">
        <w:rPr>
          <w:sz w:val="24"/>
        </w:rPr>
        <w:t xml:space="preserve">; </w:t>
      </w:r>
      <w:proofErr w:type="spellStart"/>
      <w:r w:rsidR="00C067BD" w:rsidRPr="00E63157">
        <w:rPr>
          <w:sz w:val="24"/>
        </w:rPr>
        <w:t>tư</w:t>
      </w:r>
      <w:proofErr w:type="spellEnd"/>
      <w:r w:rsidR="00C067BD" w:rsidRPr="00E63157">
        <w:rPr>
          <w:sz w:val="24"/>
        </w:rPr>
        <w:t xml:space="preserve"> </w:t>
      </w:r>
      <w:proofErr w:type="spellStart"/>
      <w:r w:rsidR="00C067BD" w:rsidRPr="00E63157">
        <w:rPr>
          <w:sz w:val="24"/>
        </w:rPr>
        <w:t>vấn</w:t>
      </w:r>
      <w:proofErr w:type="spellEnd"/>
      <w:r w:rsidR="00C067BD" w:rsidRPr="00E63157">
        <w:rPr>
          <w:sz w:val="24"/>
        </w:rPr>
        <w:t xml:space="preserve"> </w:t>
      </w:r>
      <w:proofErr w:type="spellStart"/>
      <w:r w:rsidR="00C067BD" w:rsidRPr="00E63157">
        <w:rPr>
          <w:sz w:val="24"/>
        </w:rPr>
        <w:t>cho</w:t>
      </w:r>
      <w:proofErr w:type="spellEnd"/>
      <w:r w:rsidR="00C067BD" w:rsidRPr="00E63157">
        <w:rPr>
          <w:sz w:val="24"/>
        </w:rPr>
        <w:t xml:space="preserve"> </w:t>
      </w:r>
      <w:proofErr w:type="spellStart"/>
      <w:r w:rsidR="00C067BD" w:rsidRPr="00E63157">
        <w:rPr>
          <w:sz w:val="24"/>
        </w:rPr>
        <w:t>bên</w:t>
      </w:r>
      <w:proofErr w:type="spellEnd"/>
      <w:r w:rsidR="00C067BD" w:rsidRPr="00E63157">
        <w:rPr>
          <w:sz w:val="24"/>
        </w:rPr>
        <w:t xml:space="preserve"> B </w:t>
      </w:r>
      <w:proofErr w:type="spellStart"/>
      <w:r w:rsidR="00C067BD" w:rsidRPr="00E63157">
        <w:rPr>
          <w:sz w:val="24"/>
        </w:rPr>
        <w:t>triển</w:t>
      </w:r>
      <w:proofErr w:type="spellEnd"/>
      <w:r w:rsidR="00C067BD" w:rsidRPr="00E63157">
        <w:rPr>
          <w:sz w:val="24"/>
        </w:rPr>
        <w:t xml:space="preserve"> </w:t>
      </w:r>
      <w:proofErr w:type="spellStart"/>
      <w:r w:rsidR="00C067BD" w:rsidRPr="00E63157">
        <w:rPr>
          <w:sz w:val="24"/>
        </w:rPr>
        <w:t>khai</w:t>
      </w:r>
      <w:proofErr w:type="spellEnd"/>
      <w:r w:rsidR="00C067BD" w:rsidRPr="00E63157">
        <w:rPr>
          <w:sz w:val="24"/>
        </w:rPr>
        <w:t xml:space="preserve"> </w:t>
      </w:r>
      <w:proofErr w:type="spellStart"/>
      <w:r w:rsidR="00C067BD" w:rsidRPr="00E63157">
        <w:rPr>
          <w:sz w:val="24"/>
        </w:rPr>
        <w:t>công</w:t>
      </w:r>
      <w:proofErr w:type="spellEnd"/>
      <w:r w:rsidR="00C067BD" w:rsidRPr="00E63157">
        <w:rPr>
          <w:sz w:val="24"/>
        </w:rPr>
        <w:t xml:space="preserve"> </w:t>
      </w:r>
      <w:proofErr w:type="spellStart"/>
      <w:r w:rsidR="00C067BD" w:rsidRPr="00E63157">
        <w:rPr>
          <w:sz w:val="24"/>
        </w:rPr>
        <w:t>tác</w:t>
      </w:r>
      <w:proofErr w:type="spellEnd"/>
      <w:r w:rsidR="00C067BD" w:rsidRPr="00E63157">
        <w:rPr>
          <w:sz w:val="24"/>
        </w:rPr>
        <w:t xml:space="preserve"> </w:t>
      </w:r>
      <w:proofErr w:type="spellStart"/>
      <w:r w:rsidR="00C067BD" w:rsidRPr="00E63157">
        <w:rPr>
          <w:sz w:val="24"/>
        </w:rPr>
        <w:t>chuẩn</w:t>
      </w:r>
      <w:proofErr w:type="spellEnd"/>
      <w:r w:rsidR="00C067BD" w:rsidRPr="00E63157">
        <w:rPr>
          <w:sz w:val="24"/>
        </w:rPr>
        <w:t xml:space="preserve"> </w:t>
      </w:r>
      <w:proofErr w:type="spellStart"/>
      <w:r w:rsidR="00C067BD" w:rsidRPr="00E63157">
        <w:rPr>
          <w:sz w:val="24"/>
        </w:rPr>
        <w:t>bị</w:t>
      </w:r>
      <w:proofErr w:type="spellEnd"/>
      <w:r w:rsidR="00C067BD" w:rsidRPr="00E63157">
        <w:rPr>
          <w:sz w:val="24"/>
        </w:rPr>
        <w:t xml:space="preserve">; </w:t>
      </w:r>
      <w:proofErr w:type="spellStart"/>
      <w:r w:rsidR="00C067BD" w:rsidRPr="00E63157">
        <w:rPr>
          <w:sz w:val="24"/>
        </w:rPr>
        <w:t>phối</w:t>
      </w:r>
      <w:proofErr w:type="spellEnd"/>
      <w:r w:rsidR="00C067BD" w:rsidRPr="00E63157">
        <w:rPr>
          <w:sz w:val="24"/>
        </w:rPr>
        <w:t xml:space="preserve"> </w:t>
      </w:r>
      <w:proofErr w:type="spellStart"/>
      <w:r w:rsidR="00C067BD" w:rsidRPr="00E63157">
        <w:rPr>
          <w:sz w:val="24"/>
        </w:rPr>
        <w:t>hợp</w:t>
      </w:r>
      <w:proofErr w:type="spellEnd"/>
      <w:r w:rsidR="00C067BD" w:rsidRPr="00E63157">
        <w:rPr>
          <w:sz w:val="24"/>
        </w:rPr>
        <w:t xml:space="preserve"> </w:t>
      </w:r>
      <w:proofErr w:type="spellStart"/>
      <w:r w:rsidR="00C067BD" w:rsidRPr="00E63157">
        <w:rPr>
          <w:sz w:val="24"/>
        </w:rPr>
        <w:t>với</w:t>
      </w:r>
      <w:proofErr w:type="spellEnd"/>
      <w:r w:rsidR="00C067BD" w:rsidRPr="00E63157">
        <w:rPr>
          <w:sz w:val="24"/>
        </w:rPr>
        <w:t xml:space="preserve"> </w:t>
      </w:r>
      <w:proofErr w:type="spellStart"/>
      <w:r w:rsidR="00C067BD" w:rsidRPr="00E63157">
        <w:rPr>
          <w:sz w:val="24"/>
        </w:rPr>
        <w:t>bên</w:t>
      </w:r>
      <w:proofErr w:type="spellEnd"/>
      <w:r w:rsidR="00C067BD" w:rsidRPr="00E63157">
        <w:rPr>
          <w:sz w:val="24"/>
        </w:rPr>
        <w:t xml:space="preserve"> B </w:t>
      </w:r>
      <w:proofErr w:type="spellStart"/>
      <w:r w:rsidR="00C067BD" w:rsidRPr="00E63157">
        <w:rPr>
          <w:sz w:val="24"/>
        </w:rPr>
        <w:t>chấm</w:t>
      </w:r>
      <w:proofErr w:type="spellEnd"/>
      <w:r w:rsidR="00C067BD" w:rsidRPr="00E63157">
        <w:rPr>
          <w:sz w:val="24"/>
        </w:rPr>
        <w:t xml:space="preserve"> </w:t>
      </w:r>
      <w:proofErr w:type="spellStart"/>
      <w:r w:rsidR="00C067BD" w:rsidRPr="00E63157">
        <w:rPr>
          <w:sz w:val="24"/>
        </w:rPr>
        <w:t>thi</w:t>
      </w:r>
      <w:proofErr w:type="spellEnd"/>
      <w:proofErr w:type="gramStart"/>
      <w:r w:rsidR="00C067BD" w:rsidRPr="00E63157">
        <w:rPr>
          <w:sz w:val="24"/>
        </w:rPr>
        <w:t>;</w:t>
      </w:r>
      <w:proofErr w:type="gramEnd"/>
      <w:r w:rsidR="00C067BD" w:rsidRPr="00E63157">
        <w:rPr>
          <w:sz w:val="24"/>
        </w:rPr>
        <w:t xml:space="preserve"> </w:t>
      </w:r>
      <w:proofErr w:type="spellStart"/>
      <w:r w:rsidR="00C067BD" w:rsidRPr="00E63157">
        <w:rPr>
          <w:sz w:val="24"/>
        </w:rPr>
        <w:t>xác</w:t>
      </w:r>
      <w:proofErr w:type="spellEnd"/>
      <w:r w:rsidR="00C067BD" w:rsidRPr="00E63157">
        <w:rPr>
          <w:sz w:val="24"/>
        </w:rPr>
        <w:t xml:space="preserve"> </w:t>
      </w:r>
      <w:proofErr w:type="spellStart"/>
      <w:r w:rsidR="00C067BD" w:rsidRPr="00E63157">
        <w:rPr>
          <w:sz w:val="24"/>
        </w:rPr>
        <w:t>nhận</w:t>
      </w:r>
      <w:proofErr w:type="spellEnd"/>
      <w:r w:rsidR="00C067BD" w:rsidRPr="00E63157">
        <w:rPr>
          <w:sz w:val="24"/>
        </w:rPr>
        <w:t xml:space="preserve"> </w:t>
      </w:r>
      <w:proofErr w:type="spellStart"/>
      <w:r w:rsidR="00C067BD" w:rsidRPr="00E63157">
        <w:rPr>
          <w:sz w:val="24"/>
        </w:rPr>
        <w:t>kết</w:t>
      </w:r>
      <w:proofErr w:type="spellEnd"/>
      <w:r w:rsidR="00C067BD" w:rsidRPr="00E63157">
        <w:rPr>
          <w:sz w:val="24"/>
        </w:rPr>
        <w:t xml:space="preserve"> </w:t>
      </w:r>
      <w:proofErr w:type="spellStart"/>
      <w:r w:rsidR="00C067BD" w:rsidRPr="00E63157">
        <w:rPr>
          <w:sz w:val="24"/>
        </w:rPr>
        <w:t>quả</w:t>
      </w:r>
      <w:proofErr w:type="spellEnd"/>
      <w:r w:rsidR="00C116B3" w:rsidRPr="00E63157">
        <w:rPr>
          <w:sz w:val="24"/>
        </w:rPr>
        <w:t xml:space="preserve"> </w:t>
      </w:r>
      <w:proofErr w:type="spellStart"/>
      <w:r w:rsidR="00C116B3" w:rsidRPr="00E63157">
        <w:rPr>
          <w:sz w:val="24"/>
        </w:rPr>
        <w:t>tuyển</w:t>
      </w:r>
      <w:proofErr w:type="spellEnd"/>
      <w:r w:rsidR="00C116B3" w:rsidRPr="00E63157">
        <w:rPr>
          <w:sz w:val="24"/>
        </w:rPr>
        <w:t xml:space="preserve"> </w:t>
      </w:r>
      <w:proofErr w:type="spellStart"/>
      <w:r w:rsidR="00C116B3" w:rsidRPr="00E63157">
        <w:rPr>
          <w:sz w:val="24"/>
        </w:rPr>
        <w:t>chọn</w:t>
      </w:r>
      <w:proofErr w:type="spellEnd"/>
      <w:r w:rsidR="00C116B3" w:rsidRPr="00E63157">
        <w:rPr>
          <w:sz w:val="24"/>
        </w:rPr>
        <w:t xml:space="preserve"> </w:t>
      </w:r>
      <w:proofErr w:type="spellStart"/>
      <w:r w:rsidR="00C116B3" w:rsidRPr="00E63157">
        <w:rPr>
          <w:sz w:val="24"/>
        </w:rPr>
        <w:t>ứng</w:t>
      </w:r>
      <w:proofErr w:type="spellEnd"/>
      <w:r w:rsidR="00C116B3" w:rsidRPr="00E63157">
        <w:rPr>
          <w:sz w:val="24"/>
        </w:rPr>
        <w:t xml:space="preserve"> </w:t>
      </w:r>
      <w:proofErr w:type="spellStart"/>
      <w:r w:rsidR="00C116B3" w:rsidRPr="00E63157">
        <w:rPr>
          <w:sz w:val="24"/>
        </w:rPr>
        <w:t>viên</w:t>
      </w:r>
      <w:proofErr w:type="spellEnd"/>
      <w:r w:rsidR="00612571" w:rsidRPr="00E63157">
        <w:rPr>
          <w:sz w:val="24"/>
        </w:rPr>
        <w:t>.</w:t>
      </w:r>
    </w:p>
    <w:p w14:paraId="38E7A18B" w14:textId="77777777" w:rsidR="001D2DDA" w:rsidRPr="00E63157" w:rsidRDefault="001D2DDA" w:rsidP="0095595D">
      <w:pPr>
        <w:numPr>
          <w:ilvl w:val="0"/>
          <w:numId w:val="17"/>
        </w:numPr>
        <w:jc w:val="both"/>
        <w:rPr>
          <w:sz w:val="24"/>
        </w:rPr>
      </w:pPr>
      <w:proofErr w:type="spellStart"/>
      <w:r w:rsidRPr="00E63157">
        <w:rPr>
          <w:sz w:val="24"/>
        </w:rPr>
        <w:lastRenderedPageBreak/>
        <w:t>Tiếp</w:t>
      </w:r>
      <w:proofErr w:type="spellEnd"/>
      <w:r w:rsidRPr="00E63157">
        <w:rPr>
          <w:sz w:val="24"/>
        </w:rPr>
        <w:t xml:space="preserve"> </w:t>
      </w:r>
      <w:proofErr w:type="spellStart"/>
      <w:r w:rsidRPr="00E63157">
        <w:rPr>
          <w:sz w:val="24"/>
        </w:rPr>
        <w:t>nhận</w:t>
      </w:r>
      <w:proofErr w:type="spellEnd"/>
      <w:r w:rsidR="00245391" w:rsidRPr="00E63157">
        <w:rPr>
          <w:sz w:val="24"/>
        </w:rPr>
        <w:t xml:space="preserve"> </w:t>
      </w:r>
      <w:proofErr w:type="spellStart"/>
      <w:r w:rsidR="00245391" w:rsidRPr="00E63157">
        <w:rPr>
          <w:sz w:val="24"/>
        </w:rPr>
        <w:t>và</w:t>
      </w:r>
      <w:proofErr w:type="spellEnd"/>
      <w:r w:rsidR="00245391" w:rsidRPr="00E63157">
        <w:rPr>
          <w:sz w:val="24"/>
        </w:rPr>
        <w:t xml:space="preserve"> </w:t>
      </w:r>
      <w:proofErr w:type="spellStart"/>
      <w:r w:rsidR="00245391" w:rsidRPr="00E63157">
        <w:rPr>
          <w:sz w:val="24"/>
        </w:rPr>
        <w:t>triển</w:t>
      </w:r>
      <w:proofErr w:type="spellEnd"/>
      <w:r w:rsidR="00245391" w:rsidRPr="00E63157">
        <w:rPr>
          <w:sz w:val="24"/>
        </w:rPr>
        <w:t xml:space="preserve"> </w:t>
      </w:r>
      <w:proofErr w:type="spellStart"/>
      <w:r w:rsidR="00245391" w:rsidRPr="00E63157">
        <w:rPr>
          <w:sz w:val="24"/>
        </w:rPr>
        <w:t>khai</w:t>
      </w:r>
      <w:proofErr w:type="spellEnd"/>
      <w:r w:rsidR="00245391" w:rsidRPr="00E63157">
        <w:rPr>
          <w:sz w:val="24"/>
        </w:rPr>
        <w:t xml:space="preserve"> </w:t>
      </w:r>
      <w:proofErr w:type="spellStart"/>
      <w:r w:rsidR="00245391" w:rsidRPr="00E63157">
        <w:rPr>
          <w:sz w:val="24"/>
        </w:rPr>
        <w:t>đào</w:t>
      </w:r>
      <w:proofErr w:type="spellEnd"/>
      <w:r w:rsidR="00245391" w:rsidRPr="00E63157">
        <w:rPr>
          <w:sz w:val="24"/>
        </w:rPr>
        <w:t xml:space="preserve"> tạo </w:t>
      </w:r>
      <w:proofErr w:type="spellStart"/>
      <w:r w:rsidR="00245391" w:rsidRPr="00E63157">
        <w:rPr>
          <w:sz w:val="24"/>
        </w:rPr>
        <w:t>những</w:t>
      </w:r>
      <w:proofErr w:type="spellEnd"/>
      <w:r w:rsidRPr="00E63157">
        <w:rPr>
          <w:sz w:val="24"/>
        </w:rPr>
        <w:t xml:space="preserve"> </w:t>
      </w:r>
      <w:proofErr w:type="spellStart"/>
      <w:r w:rsidRPr="00E63157">
        <w:rPr>
          <w:sz w:val="24"/>
        </w:rPr>
        <w:t>học</w:t>
      </w:r>
      <w:proofErr w:type="spellEnd"/>
      <w:r w:rsidRPr="00E63157">
        <w:rPr>
          <w:sz w:val="24"/>
        </w:rPr>
        <w:t xml:space="preserve"> </w:t>
      </w:r>
      <w:proofErr w:type="spellStart"/>
      <w:r w:rsidRPr="00E63157">
        <w:rPr>
          <w:sz w:val="24"/>
        </w:rPr>
        <w:t>viên</w:t>
      </w:r>
      <w:proofErr w:type="spellEnd"/>
      <w:r w:rsidRPr="00E63157">
        <w:rPr>
          <w:sz w:val="24"/>
        </w:rPr>
        <w:t xml:space="preserve"> </w:t>
      </w:r>
      <w:proofErr w:type="spellStart"/>
      <w:r w:rsidRPr="00E63157">
        <w:rPr>
          <w:sz w:val="24"/>
        </w:rPr>
        <w:t>đủ</w:t>
      </w:r>
      <w:proofErr w:type="spellEnd"/>
      <w:r w:rsidRPr="00E63157">
        <w:rPr>
          <w:sz w:val="24"/>
        </w:rPr>
        <w:t xml:space="preserve"> </w:t>
      </w:r>
      <w:proofErr w:type="spellStart"/>
      <w:r w:rsidRPr="00E63157">
        <w:rPr>
          <w:sz w:val="24"/>
        </w:rPr>
        <w:t>điều</w:t>
      </w:r>
      <w:proofErr w:type="spellEnd"/>
      <w:r w:rsidRPr="00E63157">
        <w:rPr>
          <w:sz w:val="24"/>
        </w:rPr>
        <w:t xml:space="preserve"> </w:t>
      </w:r>
      <w:proofErr w:type="spellStart"/>
      <w:r w:rsidRPr="00E63157">
        <w:rPr>
          <w:sz w:val="24"/>
        </w:rPr>
        <w:t>kiện</w:t>
      </w:r>
      <w:proofErr w:type="spellEnd"/>
      <w:r w:rsidRPr="00E63157">
        <w:rPr>
          <w:sz w:val="24"/>
        </w:rPr>
        <w:t xml:space="preserve"> </w:t>
      </w:r>
      <w:proofErr w:type="spellStart"/>
      <w:r w:rsidRPr="00E63157">
        <w:rPr>
          <w:sz w:val="24"/>
        </w:rPr>
        <w:t>tham</w:t>
      </w:r>
      <w:proofErr w:type="spellEnd"/>
      <w:r w:rsidRPr="00E63157">
        <w:rPr>
          <w:sz w:val="24"/>
        </w:rPr>
        <w:t xml:space="preserve"> </w:t>
      </w:r>
      <w:proofErr w:type="spellStart"/>
      <w:r w:rsidRPr="00E63157">
        <w:rPr>
          <w:sz w:val="24"/>
        </w:rPr>
        <w:t>gia</w:t>
      </w:r>
      <w:proofErr w:type="spellEnd"/>
      <w:r w:rsidRPr="00E63157">
        <w:rPr>
          <w:sz w:val="24"/>
        </w:rPr>
        <w:t xml:space="preserve"> </w:t>
      </w:r>
      <w:proofErr w:type="spellStart"/>
      <w:r w:rsidRPr="00E63157">
        <w:rPr>
          <w:sz w:val="24"/>
        </w:rPr>
        <w:t>Giai</w:t>
      </w:r>
      <w:proofErr w:type="spellEnd"/>
      <w:r w:rsidRPr="00E63157">
        <w:rPr>
          <w:sz w:val="24"/>
        </w:rPr>
        <w:t xml:space="preserve"> </w:t>
      </w:r>
      <w:proofErr w:type="spellStart"/>
      <w:r w:rsidRPr="00E63157">
        <w:rPr>
          <w:sz w:val="24"/>
        </w:rPr>
        <w:t>đoạn</w:t>
      </w:r>
      <w:proofErr w:type="spellEnd"/>
      <w:r w:rsidRPr="00E63157">
        <w:rPr>
          <w:sz w:val="24"/>
        </w:rPr>
        <w:t xml:space="preserve"> 2.</w:t>
      </w:r>
      <w:r w:rsidR="00245391" w:rsidRPr="00E63157">
        <w:rPr>
          <w:sz w:val="24"/>
        </w:rPr>
        <w:t xml:space="preserve"> </w:t>
      </w:r>
      <w:proofErr w:type="spellStart"/>
      <w:r w:rsidR="00245391" w:rsidRPr="00E63157">
        <w:rPr>
          <w:sz w:val="24"/>
        </w:rPr>
        <w:t>Định</w:t>
      </w:r>
      <w:proofErr w:type="spellEnd"/>
      <w:r w:rsidR="00245391" w:rsidRPr="00E63157">
        <w:rPr>
          <w:sz w:val="24"/>
        </w:rPr>
        <w:t xml:space="preserve"> </w:t>
      </w:r>
      <w:proofErr w:type="spellStart"/>
      <w:r w:rsidR="00245391" w:rsidRPr="00E63157">
        <w:rPr>
          <w:sz w:val="24"/>
        </w:rPr>
        <w:t>kỳ</w:t>
      </w:r>
      <w:proofErr w:type="spellEnd"/>
      <w:r w:rsidR="00245391" w:rsidRPr="00E63157">
        <w:rPr>
          <w:sz w:val="24"/>
        </w:rPr>
        <w:t xml:space="preserve"> </w:t>
      </w:r>
      <w:proofErr w:type="spellStart"/>
      <w:r w:rsidR="00245391" w:rsidRPr="00E63157">
        <w:rPr>
          <w:sz w:val="24"/>
        </w:rPr>
        <w:t>gửi</w:t>
      </w:r>
      <w:proofErr w:type="spellEnd"/>
      <w:r w:rsidR="00245391" w:rsidRPr="00E63157">
        <w:rPr>
          <w:sz w:val="24"/>
        </w:rPr>
        <w:t xml:space="preserve"> </w:t>
      </w:r>
      <w:proofErr w:type="spellStart"/>
      <w:r w:rsidR="00245391" w:rsidRPr="00E63157">
        <w:rPr>
          <w:sz w:val="24"/>
        </w:rPr>
        <w:t>báo</w:t>
      </w:r>
      <w:proofErr w:type="spellEnd"/>
      <w:r w:rsidR="00245391" w:rsidRPr="00E63157">
        <w:rPr>
          <w:sz w:val="24"/>
        </w:rPr>
        <w:t xml:space="preserve"> </w:t>
      </w:r>
      <w:proofErr w:type="spellStart"/>
      <w:r w:rsidR="00245391" w:rsidRPr="00E63157">
        <w:rPr>
          <w:sz w:val="24"/>
        </w:rPr>
        <w:t>cáo</w:t>
      </w:r>
      <w:proofErr w:type="spellEnd"/>
      <w:r w:rsidR="00245391" w:rsidRPr="00E63157">
        <w:rPr>
          <w:sz w:val="24"/>
        </w:rPr>
        <w:t xml:space="preserve"> </w:t>
      </w:r>
      <w:proofErr w:type="spellStart"/>
      <w:r w:rsidR="00245391" w:rsidRPr="00E63157">
        <w:rPr>
          <w:sz w:val="24"/>
        </w:rPr>
        <w:t>kết</w:t>
      </w:r>
      <w:proofErr w:type="spellEnd"/>
      <w:r w:rsidR="00245391" w:rsidRPr="00E63157">
        <w:rPr>
          <w:sz w:val="24"/>
        </w:rPr>
        <w:t xml:space="preserve"> </w:t>
      </w:r>
      <w:proofErr w:type="spellStart"/>
      <w:r w:rsidR="00245391" w:rsidRPr="00E63157">
        <w:rPr>
          <w:sz w:val="24"/>
        </w:rPr>
        <w:t>quả</w:t>
      </w:r>
      <w:proofErr w:type="spellEnd"/>
      <w:r w:rsidR="00245391" w:rsidRPr="00E63157">
        <w:rPr>
          <w:sz w:val="24"/>
        </w:rPr>
        <w:t xml:space="preserve"> </w:t>
      </w:r>
      <w:proofErr w:type="spellStart"/>
      <w:r w:rsidR="00245391" w:rsidRPr="00E63157">
        <w:rPr>
          <w:sz w:val="24"/>
        </w:rPr>
        <w:t>học</w:t>
      </w:r>
      <w:proofErr w:type="spellEnd"/>
      <w:r w:rsidR="00245391" w:rsidRPr="00E63157">
        <w:rPr>
          <w:sz w:val="24"/>
        </w:rPr>
        <w:t xml:space="preserve"> </w:t>
      </w:r>
      <w:proofErr w:type="spellStart"/>
      <w:r w:rsidR="00245391" w:rsidRPr="00E63157">
        <w:rPr>
          <w:sz w:val="24"/>
        </w:rPr>
        <w:t>tập</w:t>
      </w:r>
      <w:proofErr w:type="spellEnd"/>
      <w:r w:rsidR="00245391" w:rsidRPr="00E63157">
        <w:rPr>
          <w:sz w:val="24"/>
        </w:rPr>
        <w:t xml:space="preserve"> </w:t>
      </w:r>
      <w:proofErr w:type="spellStart"/>
      <w:r w:rsidR="00245391" w:rsidRPr="00E63157">
        <w:rPr>
          <w:sz w:val="24"/>
        </w:rPr>
        <w:t>và</w:t>
      </w:r>
      <w:proofErr w:type="spellEnd"/>
      <w:r w:rsidR="00245391" w:rsidRPr="00E63157">
        <w:rPr>
          <w:sz w:val="24"/>
        </w:rPr>
        <w:t xml:space="preserve"> </w:t>
      </w:r>
      <w:proofErr w:type="spellStart"/>
      <w:r w:rsidR="00245391" w:rsidRPr="00E63157">
        <w:rPr>
          <w:sz w:val="24"/>
        </w:rPr>
        <w:t>rèn</w:t>
      </w:r>
      <w:proofErr w:type="spellEnd"/>
      <w:r w:rsidR="00245391" w:rsidRPr="00E63157">
        <w:rPr>
          <w:sz w:val="24"/>
        </w:rPr>
        <w:t xml:space="preserve"> </w:t>
      </w:r>
      <w:proofErr w:type="spellStart"/>
      <w:r w:rsidR="00245391" w:rsidRPr="00E63157">
        <w:rPr>
          <w:sz w:val="24"/>
        </w:rPr>
        <w:t>luyện</w:t>
      </w:r>
      <w:proofErr w:type="spellEnd"/>
      <w:r w:rsidR="00245391" w:rsidRPr="00E63157">
        <w:rPr>
          <w:sz w:val="24"/>
        </w:rPr>
        <w:t xml:space="preserve"> </w:t>
      </w:r>
      <w:proofErr w:type="spellStart"/>
      <w:r w:rsidR="00245391" w:rsidRPr="00E63157">
        <w:rPr>
          <w:sz w:val="24"/>
        </w:rPr>
        <w:t>của</w:t>
      </w:r>
      <w:proofErr w:type="spellEnd"/>
      <w:r w:rsidR="00245391" w:rsidRPr="00E63157">
        <w:rPr>
          <w:sz w:val="24"/>
        </w:rPr>
        <w:t xml:space="preserve"> </w:t>
      </w:r>
      <w:proofErr w:type="spellStart"/>
      <w:r w:rsidR="00245391" w:rsidRPr="00E63157">
        <w:rPr>
          <w:sz w:val="24"/>
        </w:rPr>
        <w:t>học</w:t>
      </w:r>
      <w:proofErr w:type="spellEnd"/>
      <w:r w:rsidR="00245391" w:rsidRPr="00E63157">
        <w:rPr>
          <w:sz w:val="24"/>
        </w:rPr>
        <w:t xml:space="preserve"> </w:t>
      </w:r>
      <w:proofErr w:type="spellStart"/>
      <w:r w:rsidR="00245391" w:rsidRPr="00E63157">
        <w:rPr>
          <w:sz w:val="24"/>
        </w:rPr>
        <w:t>viên</w:t>
      </w:r>
      <w:proofErr w:type="spellEnd"/>
      <w:r w:rsidR="00245391" w:rsidRPr="00E63157">
        <w:rPr>
          <w:sz w:val="24"/>
        </w:rPr>
        <w:t xml:space="preserve"> </w:t>
      </w:r>
      <w:proofErr w:type="spellStart"/>
      <w:r w:rsidR="00245391" w:rsidRPr="00E63157">
        <w:rPr>
          <w:sz w:val="24"/>
        </w:rPr>
        <w:t>cho</w:t>
      </w:r>
      <w:proofErr w:type="spellEnd"/>
      <w:r w:rsidR="00245391" w:rsidRPr="00E63157">
        <w:rPr>
          <w:sz w:val="24"/>
        </w:rPr>
        <w:t xml:space="preserve"> </w:t>
      </w:r>
      <w:proofErr w:type="spellStart"/>
      <w:r w:rsidR="00245391" w:rsidRPr="00E63157">
        <w:rPr>
          <w:sz w:val="24"/>
        </w:rPr>
        <w:t>bên</w:t>
      </w:r>
      <w:proofErr w:type="spellEnd"/>
      <w:r w:rsidR="00245391" w:rsidRPr="00E63157">
        <w:rPr>
          <w:sz w:val="24"/>
        </w:rPr>
        <w:t xml:space="preserve"> B.</w:t>
      </w:r>
    </w:p>
    <w:p w14:paraId="292D24BE" w14:textId="2933F31F" w:rsidR="00E63157" w:rsidRDefault="00CC72A6" w:rsidP="0095595D">
      <w:pPr>
        <w:numPr>
          <w:ilvl w:val="0"/>
          <w:numId w:val="17"/>
        </w:numPr>
        <w:jc w:val="both"/>
        <w:rPr>
          <w:sz w:val="24"/>
        </w:rPr>
      </w:pP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đánh</w:t>
      </w:r>
      <w:proofErr w:type="spellEnd"/>
      <w:r w:rsidRPr="00E63157">
        <w:rPr>
          <w:sz w:val="24"/>
        </w:rPr>
        <w:t xml:space="preserve"> </w:t>
      </w:r>
      <w:proofErr w:type="spellStart"/>
      <w:r w:rsidRPr="00E63157">
        <w:rPr>
          <w:sz w:val="24"/>
        </w:rPr>
        <w:t>giá</w:t>
      </w:r>
      <w:proofErr w:type="spellEnd"/>
      <w:r w:rsidRPr="00E63157">
        <w:rPr>
          <w:sz w:val="24"/>
        </w:rPr>
        <w:t xml:space="preserve"> </w:t>
      </w:r>
      <w:proofErr w:type="spellStart"/>
      <w:r w:rsidRPr="00E63157">
        <w:rPr>
          <w:sz w:val="24"/>
        </w:rPr>
        <w:t>và</w:t>
      </w:r>
      <w:proofErr w:type="spellEnd"/>
      <w:r w:rsidR="00F44CA9" w:rsidRPr="00E63157">
        <w:rPr>
          <w:sz w:val="24"/>
        </w:rPr>
        <w:t xml:space="preserve"> </w:t>
      </w:r>
      <w:proofErr w:type="spellStart"/>
      <w:r w:rsidR="00245391" w:rsidRPr="00E63157">
        <w:rPr>
          <w:sz w:val="24"/>
        </w:rPr>
        <w:t>cấp</w:t>
      </w:r>
      <w:proofErr w:type="spellEnd"/>
      <w:r w:rsidR="00E72325">
        <w:rPr>
          <w:sz w:val="24"/>
        </w:rPr>
        <w:t xml:space="preserve"> </w:t>
      </w:r>
      <w:proofErr w:type="spellStart"/>
      <w:r w:rsidR="00E72325">
        <w:rPr>
          <w:sz w:val="24"/>
        </w:rPr>
        <w:t>Chứng</w:t>
      </w:r>
      <w:proofErr w:type="spellEnd"/>
      <w:r w:rsidR="00E72325">
        <w:rPr>
          <w:sz w:val="24"/>
        </w:rPr>
        <w:t xml:space="preserve"> </w:t>
      </w:r>
      <w:proofErr w:type="spellStart"/>
      <w:r w:rsidR="00E72325">
        <w:rPr>
          <w:sz w:val="24"/>
        </w:rPr>
        <w:t>nhận</w:t>
      </w:r>
      <w:proofErr w:type="spellEnd"/>
      <w:r w:rsidR="00E72325">
        <w:rPr>
          <w:sz w:val="24"/>
        </w:rPr>
        <w:t xml:space="preserve"> </w:t>
      </w:r>
      <w:proofErr w:type="spellStart"/>
      <w:r w:rsidR="00E72325">
        <w:rPr>
          <w:sz w:val="24"/>
        </w:rPr>
        <w:t>hoàn</w:t>
      </w:r>
      <w:proofErr w:type="spellEnd"/>
      <w:r w:rsidR="00E72325">
        <w:rPr>
          <w:sz w:val="24"/>
        </w:rPr>
        <w:t xml:space="preserve"> </w:t>
      </w:r>
      <w:proofErr w:type="spellStart"/>
      <w:r w:rsidR="00E72325">
        <w:rPr>
          <w:sz w:val="24"/>
        </w:rPr>
        <w:t>thành</w:t>
      </w:r>
      <w:proofErr w:type="spellEnd"/>
      <w:r w:rsidR="00E72325">
        <w:rPr>
          <w:sz w:val="24"/>
        </w:rPr>
        <w:t xml:space="preserve"> </w:t>
      </w:r>
      <w:proofErr w:type="spellStart"/>
      <w:r w:rsidR="00E72325">
        <w:rPr>
          <w:sz w:val="24"/>
        </w:rPr>
        <w:t>Chương</w:t>
      </w:r>
      <w:proofErr w:type="spellEnd"/>
      <w:r w:rsidR="00E72325">
        <w:rPr>
          <w:sz w:val="24"/>
        </w:rPr>
        <w:t xml:space="preserve"> </w:t>
      </w:r>
      <w:proofErr w:type="spellStart"/>
      <w:r w:rsidR="00E72325">
        <w:rPr>
          <w:sz w:val="24"/>
        </w:rPr>
        <w:t>trình</w:t>
      </w:r>
      <w:proofErr w:type="spellEnd"/>
      <w:r w:rsidR="00E72325">
        <w:rPr>
          <w:sz w:val="24"/>
        </w:rPr>
        <w:t xml:space="preserve"> </w:t>
      </w:r>
      <w:proofErr w:type="spellStart"/>
      <w:r w:rsidR="00E72325">
        <w:rPr>
          <w:sz w:val="24"/>
        </w:rPr>
        <w:t>đào</w:t>
      </w:r>
      <w:proofErr w:type="spellEnd"/>
      <w:r w:rsidR="00E72325">
        <w:rPr>
          <w:sz w:val="24"/>
        </w:rPr>
        <w:t xml:space="preserve"> tạo </w:t>
      </w:r>
      <w:proofErr w:type="spellStart"/>
      <w:r w:rsidR="00E72325">
        <w:rPr>
          <w:sz w:val="24"/>
        </w:rPr>
        <w:t>Kỹ</w:t>
      </w:r>
      <w:proofErr w:type="spellEnd"/>
      <w:r w:rsidR="00E72325">
        <w:rPr>
          <w:sz w:val="24"/>
        </w:rPr>
        <w:t xml:space="preserve"> </w:t>
      </w:r>
      <w:proofErr w:type="spellStart"/>
      <w:r w:rsidR="00E72325">
        <w:rPr>
          <w:sz w:val="24"/>
        </w:rPr>
        <w:t>thuật</w:t>
      </w:r>
      <w:proofErr w:type="spellEnd"/>
      <w:r w:rsidR="00E72325">
        <w:rPr>
          <w:sz w:val="24"/>
        </w:rPr>
        <w:t xml:space="preserve"> </w:t>
      </w:r>
      <w:proofErr w:type="spellStart"/>
      <w:r w:rsidR="00E72325">
        <w:rPr>
          <w:sz w:val="24"/>
        </w:rPr>
        <w:t>viên</w:t>
      </w:r>
      <w:proofErr w:type="spellEnd"/>
      <w:r w:rsidR="00E72325">
        <w:rPr>
          <w:sz w:val="24"/>
        </w:rPr>
        <w:t xml:space="preserve"> VinFast</w:t>
      </w:r>
      <w:r w:rsidRPr="00E63157">
        <w:rPr>
          <w:sz w:val="24"/>
        </w:rPr>
        <w:t>.</w:t>
      </w:r>
    </w:p>
    <w:p w14:paraId="4902BB50" w14:textId="709CA54D" w:rsidR="00805492" w:rsidRPr="00E63157" w:rsidRDefault="00805492" w:rsidP="0095595D">
      <w:pPr>
        <w:numPr>
          <w:ilvl w:val="0"/>
          <w:numId w:val="17"/>
        </w:numPr>
        <w:jc w:val="both"/>
        <w:rPr>
          <w:sz w:val="24"/>
        </w:rPr>
      </w:pPr>
      <w:proofErr w:type="spellStart"/>
      <w:r>
        <w:rPr>
          <w:sz w:val="24"/>
        </w:rPr>
        <w:t>Chỉ</w:t>
      </w:r>
      <w:proofErr w:type="spellEnd"/>
      <w:r>
        <w:rPr>
          <w:sz w:val="24"/>
        </w:rPr>
        <w:t xml:space="preserve"> </w:t>
      </w:r>
      <w:proofErr w:type="spellStart"/>
      <w:r>
        <w:rPr>
          <w:sz w:val="24"/>
        </w:rPr>
        <w:t>định</w:t>
      </w:r>
      <w:proofErr w:type="spellEnd"/>
      <w:r>
        <w:rPr>
          <w:sz w:val="24"/>
        </w:rPr>
        <w:t xml:space="preserve"> </w:t>
      </w:r>
      <w:proofErr w:type="spellStart"/>
      <w:r>
        <w:rPr>
          <w:sz w:val="24"/>
        </w:rPr>
        <w:t>và</w:t>
      </w:r>
      <w:proofErr w:type="spellEnd"/>
      <w:r>
        <w:rPr>
          <w:sz w:val="24"/>
        </w:rPr>
        <w:t xml:space="preserve"> </w:t>
      </w:r>
      <w:proofErr w:type="spellStart"/>
      <w:r>
        <w:rPr>
          <w:sz w:val="24"/>
        </w:rPr>
        <w:t>chuẩn</w:t>
      </w:r>
      <w:proofErr w:type="spellEnd"/>
      <w:r>
        <w:rPr>
          <w:sz w:val="24"/>
        </w:rPr>
        <w:t xml:space="preserve"> </w:t>
      </w:r>
      <w:proofErr w:type="spellStart"/>
      <w:r>
        <w:rPr>
          <w:sz w:val="24"/>
        </w:rPr>
        <w:t>bị</w:t>
      </w:r>
      <w:proofErr w:type="spellEnd"/>
      <w:r>
        <w:rPr>
          <w:sz w:val="24"/>
        </w:rPr>
        <w:t xml:space="preserve"> </w:t>
      </w:r>
      <w:proofErr w:type="spellStart"/>
      <w:r>
        <w:rPr>
          <w:sz w:val="24"/>
        </w:rPr>
        <w:t>cơ</w:t>
      </w:r>
      <w:proofErr w:type="spellEnd"/>
      <w:r>
        <w:rPr>
          <w:sz w:val="24"/>
        </w:rPr>
        <w:t xml:space="preserve"> </w:t>
      </w:r>
      <w:proofErr w:type="spellStart"/>
      <w:r>
        <w:rPr>
          <w:sz w:val="24"/>
        </w:rPr>
        <w:t>sở</w:t>
      </w:r>
      <w:proofErr w:type="spellEnd"/>
      <w:r>
        <w:rPr>
          <w:sz w:val="24"/>
        </w:rPr>
        <w:t xml:space="preserve"> </w:t>
      </w:r>
      <w:proofErr w:type="spellStart"/>
      <w:r>
        <w:rPr>
          <w:sz w:val="24"/>
        </w:rPr>
        <w:t>vật</w:t>
      </w:r>
      <w:proofErr w:type="spellEnd"/>
      <w:r>
        <w:rPr>
          <w:sz w:val="24"/>
        </w:rPr>
        <w:t xml:space="preserve"> </w:t>
      </w:r>
      <w:proofErr w:type="spellStart"/>
      <w:r>
        <w:rPr>
          <w:sz w:val="24"/>
        </w:rPr>
        <w:t>chất</w:t>
      </w:r>
      <w:proofErr w:type="spellEnd"/>
      <w:r>
        <w:rPr>
          <w:sz w:val="24"/>
        </w:rPr>
        <w:t xml:space="preserve"> </w:t>
      </w:r>
      <w:proofErr w:type="spellStart"/>
      <w:r>
        <w:rPr>
          <w:sz w:val="24"/>
        </w:rPr>
        <w:t>cho</w:t>
      </w:r>
      <w:proofErr w:type="spellEnd"/>
      <w:r>
        <w:rPr>
          <w:sz w:val="24"/>
        </w:rPr>
        <w:t xml:space="preserve"> </w:t>
      </w:r>
      <w:proofErr w:type="spellStart"/>
      <w:r>
        <w:rPr>
          <w:sz w:val="24"/>
        </w:rPr>
        <w:t>học</w:t>
      </w:r>
      <w:proofErr w:type="spellEnd"/>
      <w:r>
        <w:rPr>
          <w:sz w:val="24"/>
        </w:rPr>
        <w:t xml:space="preserve"> </w:t>
      </w:r>
      <w:proofErr w:type="spellStart"/>
      <w:r>
        <w:rPr>
          <w:sz w:val="24"/>
        </w:rPr>
        <w:t>viên</w:t>
      </w:r>
      <w:proofErr w:type="spellEnd"/>
      <w:r>
        <w:rPr>
          <w:sz w:val="24"/>
        </w:rPr>
        <w:t xml:space="preserve"> </w:t>
      </w:r>
      <w:proofErr w:type="spellStart"/>
      <w:r>
        <w:rPr>
          <w:sz w:val="24"/>
        </w:rPr>
        <w:t>thi</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hoặc</w:t>
      </w:r>
      <w:proofErr w:type="spellEnd"/>
      <w:r>
        <w:rPr>
          <w:sz w:val="24"/>
        </w:rPr>
        <w:t xml:space="preserve"> </w:t>
      </w:r>
      <w:proofErr w:type="spellStart"/>
      <w:r>
        <w:rPr>
          <w:sz w:val="24"/>
        </w:rPr>
        <w:t>bảo</w:t>
      </w:r>
      <w:proofErr w:type="spellEnd"/>
      <w:r>
        <w:rPr>
          <w:sz w:val="24"/>
        </w:rPr>
        <w:t xml:space="preserve"> </w:t>
      </w:r>
      <w:proofErr w:type="spellStart"/>
      <w:r>
        <w:rPr>
          <w:sz w:val="24"/>
        </w:rPr>
        <w:t>vệ</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cùng</w:t>
      </w:r>
      <w:proofErr w:type="spellEnd"/>
      <w:r>
        <w:rPr>
          <w:sz w:val="24"/>
        </w:rPr>
        <w:t xml:space="preserve"> </w:t>
      </w:r>
      <w:proofErr w:type="spellStart"/>
      <w:r>
        <w:rPr>
          <w:sz w:val="24"/>
        </w:rPr>
        <w:t>với</w:t>
      </w:r>
      <w:proofErr w:type="spellEnd"/>
      <w:r>
        <w:rPr>
          <w:sz w:val="24"/>
        </w:rPr>
        <w:t xml:space="preserve"> </w:t>
      </w:r>
      <w:proofErr w:type="spellStart"/>
      <w:r>
        <w:rPr>
          <w:sz w:val="24"/>
        </w:rPr>
        <w:t>bên</w:t>
      </w:r>
      <w:proofErr w:type="spellEnd"/>
      <w:r>
        <w:rPr>
          <w:sz w:val="24"/>
        </w:rPr>
        <w:t xml:space="preserve"> </w:t>
      </w:r>
      <w:proofErr w:type="gramStart"/>
      <w:r>
        <w:rPr>
          <w:sz w:val="24"/>
        </w:rPr>
        <w:t>A</w:t>
      </w:r>
      <w:proofErr w:type="gramEnd"/>
      <w:r>
        <w:rPr>
          <w:sz w:val="24"/>
        </w:rPr>
        <w:t xml:space="preserve"> </w:t>
      </w:r>
      <w:proofErr w:type="spellStart"/>
      <w:r>
        <w:rPr>
          <w:sz w:val="24"/>
        </w:rPr>
        <w:t>đánh</w:t>
      </w:r>
      <w:proofErr w:type="spellEnd"/>
      <w:r>
        <w:rPr>
          <w:sz w:val="24"/>
        </w:rPr>
        <w:t xml:space="preserve"> </w:t>
      </w:r>
      <w:proofErr w:type="spellStart"/>
      <w:r>
        <w:rPr>
          <w:sz w:val="24"/>
        </w:rPr>
        <w:t>giá</w:t>
      </w:r>
      <w:proofErr w:type="spellEnd"/>
      <w:r>
        <w:rPr>
          <w:sz w:val="24"/>
        </w:rPr>
        <w:t xml:space="preserve"> </w:t>
      </w:r>
      <w:proofErr w:type="spellStart"/>
      <w:r>
        <w:rPr>
          <w:sz w:val="24"/>
        </w:rPr>
        <w:t>kết</w:t>
      </w:r>
      <w:proofErr w:type="spellEnd"/>
      <w:r>
        <w:rPr>
          <w:sz w:val="24"/>
        </w:rPr>
        <w:t xml:space="preserve"> </w:t>
      </w:r>
      <w:proofErr w:type="spellStart"/>
      <w:r>
        <w:rPr>
          <w:sz w:val="24"/>
        </w:rPr>
        <w:t>quả</w:t>
      </w:r>
      <w:proofErr w:type="spellEnd"/>
      <w:r>
        <w:rPr>
          <w:sz w:val="24"/>
        </w:rPr>
        <w:t xml:space="preserve"> </w:t>
      </w:r>
      <w:proofErr w:type="spellStart"/>
      <w:r>
        <w:rPr>
          <w:sz w:val="24"/>
        </w:rPr>
        <w:t>tốt</w:t>
      </w:r>
      <w:proofErr w:type="spellEnd"/>
      <w:r>
        <w:rPr>
          <w:sz w:val="24"/>
        </w:rPr>
        <w:t xml:space="preserve"> </w:t>
      </w:r>
      <w:proofErr w:type="spellStart"/>
      <w:r>
        <w:rPr>
          <w:sz w:val="24"/>
        </w:rPr>
        <w:t>nghiệp</w:t>
      </w:r>
      <w:proofErr w:type="spellEnd"/>
      <w:r>
        <w:rPr>
          <w:sz w:val="24"/>
        </w:rPr>
        <w:t xml:space="preserve"> </w:t>
      </w:r>
      <w:proofErr w:type="spellStart"/>
      <w:r>
        <w:rPr>
          <w:sz w:val="24"/>
        </w:rPr>
        <w:t>của</w:t>
      </w:r>
      <w:proofErr w:type="spellEnd"/>
      <w:r>
        <w:rPr>
          <w:sz w:val="24"/>
        </w:rPr>
        <w:t xml:space="preserve"> </w:t>
      </w:r>
      <w:proofErr w:type="spellStart"/>
      <w:r>
        <w:rPr>
          <w:sz w:val="24"/>
        </w:rPr>
        <w:t>học</w:t>
      </w:r>
      <w:proofErr w:type="spellEnd"/>
      <w:r>
        <w:rPr>
          <w:sz w:val="24"/>
        </w:rPr>
        <w:t xml:space="preserve"> </w:t>
      </w:r>
      <w:proofErr w:type="spellStart"/>
      <w:r>
        <w:rPr>
          <w:sz w:val="24"/>
        </w:rPr>
        <w:t>viên</w:t>
      </w:r>
      <w:proofErr w:type="spellEnd"/>
      <w:r>
        <w:rPr>
          <w:sz w:val="24"/>
        </w:rPr>
        <w:t>.</w:t>
      </w:r>
    </w:p>
    <w:p w14:paraId="43E75F4B" w14:textId="77777777" w:rsidR="00F754EC" w:rsidRPr="00E63157" w:rsidRDefault="00F754EC" w:rsidP="0095595D">
      <w:pPr>
        <w:numPr>
          <w:ilvl w:val="0"/>
          <w:numId w:val="17"/>
        </w:numPr>
        <w:jc w:val="both"/>
        <w:rPr>
          <w:sz w:val="24"/>
        </w:rPr>
      </w:pPr>
      <w:proofErr w:type="spellStart"/>
      <w:r w:rsidRPr="00E63157">
        <w:rPr>
          <w:sz w:val="24"/>
        </w:rPr>
        <w:t>Phối</w:t>
      </w:r>
      <w:proofErr w:type="spellEnd"/>
      <w:r w:rsidRPr="00E63157">
        <w:rPr>
          <w:sz w:val="24"/>
        </w:rPr>
        <w:t xml:space="preserve"> </w:t>
      </w:r>
      <w:proofErr w:type="spellStart"/>
      <w:r w:rsidRPr="00E63157">
        <w:rPr>
          <w:sz w:val="24"/>
        </w:rPr>
        <w:t>hợp</w:t>
      </w:r>
      <w:proofErr w:type="spellEnd"/>
      <w:r w:rsidRPr="00E63157">
        <w:rPr>
          <w:sz w:val="24"/>
        </w:rPr>
        <w:t xml:space="preserve"> </w:t>
      </w:r>
      <w:proofErr w:type="spellStart"/>
      <w:r w:rsidRPr="00E63157">
        <w:rPr>
          <w:sz w:val="24"/>
        </w:rPr>
        <w:t>tổ</w:t>
      </w:r>
      <w:proofErr w:type="spellEnd"/>
      <w:r w:rsidRPr="00E63157">
        <w:rPr>
          <w:sz w:val="24"/>
        </w:rPr>
        <w:t xml:space="preserve"> </w:t>
      </w:r>
      <w:proofErr w:type="spellStart"/>
      <w:r w:rsidRPr="00E63157">
        <w:rPr>
          <w:sz w:val="24"/>
        </w:rPr>
        <w:t>chức</w:t>
      </w:r>
      <w:proofErr w:type="spellEnd"/>
      <w:r w:rsidRPr="00E63157">
        <w:rPr>
          <w:sz w:val="24"/>
        </w:rPr>
        <w:t xml:space="preserve"> </w:t>
      </w:r>
      <w:proofErr w:type="spellStart"/>
      <w:r w:rsidRPr="00E63157">
        <w:rPr>
          <w:sz w:val="24"/>
        </w:rPr>
        <w:t>các</w:t>
      </w:r>
      <w:proofErr w:type="spellEnd"/>
      <w:r w:rsidRPr="00E63157">
        <w:rPr>
          <w:sz w:val="24"/>
        </w:rPr>
        <w:t xml:space="preserve"> </w:t>
      </w:r>
      <w:proofErr w:type="spellStart"/>
      <w:r w:rsidRPr="00E63157">
        <w:rPr>
          <w:sz w:val="24"/>
        </w:rPr>
        <w:t>hoạt</w:t>
      </w:r>
      <w:proofErr w:type="spellEnd"/>
      <w:r w:rsidRPr="00E63157">
        <w:rPr>
          <w:sz w:val="24"/>
        </w:rPr>
        <w:t xml:space="preserve"> </w:t>
      </w:r>
      <w:proofErr w:type="spellStart"/>
      <w:r w:rsidRPr="00E63157">
        <w:rPr>
          <w:sz w:val="24"/>
        </w:rPr>
        <w:t>động</w:t>
      </w:r>
      <w:proofErr w:type="spellEnd"/>
      <w:r w:rsidRPr="00E63157">
        <w:rPr>
          <w:sz w:val="24"/>
        </w:rPr>
        <w:t xml:space="preserve"> </w:t>
      </w:r>
      <w:proofErr w:type="spellStart"/>
      <w:r w:rsidRPr="00E63157">
        <w:rPr>
          <w:sz w:val="24"/>
        </w:rPr>
        <w:t>quảng</w:t>
      </w:r>
      <w:proofErr w:type="spellEnd"/>
      <w:r w:rsidRPr="00E63157">
        <w:rPr>
          <w:sz w:val="24"/>
        </w:rPr>
        <w:t xml:space="preserve"> </w:t>
      </w:r>
      <w:proofErr w:type="spellStart"/>
      <w:r w:rsidRPr="00E63157">
        <w:rPr>
          <w:sz w:val="24"/>
        </w:rPr>
        <w:t>bá</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sinh</w:t>
      </w:r>
      <w:proofErr w:type="spellEnd"/>
      <w:r w:rsidRPr="00E63157">
        <w:rPr>
          <w:sz w:val="24"/>
        </w:rPr>
        <w:t xml:space="preserve">, </w:t>
      </w:r>
      <w:proofErr w:type="spellStart"/>
      <w:r w:rsidRPr="00E63157">
        <w:rPr>
          <w:sz w:val="24"/>
        </w:rPr>
        <w:t>hội</w:t>
      </w:r>
      <w:proofErr w:type="spellEnd"/>
      <w:r w:rsidRPr="00E63157">
        <w:rPr>
          <w:sz w:val="24"/>
        </w:rPr>
        <w:t xml:space="preserve"> </w:t>
      </w:r>
      <w:proofErr w:type="spellStart"/>
      <w:r w:rsidRPr="00E63157">
        <w:rPr>
          <w:sz w:val="24"/>
        </w:rPr>
        <w:t>thảo</w:t>
      </w:r>
      <w:proofErr w:type="spellEnd"/>
      <w:r w:rsidRPr="00E63157">
        <w:rPr>
          <w:sz w:val="24"/>
        </w:rPr>
        <w:t xml:space="preserve"> </w:t>
      </w:r>
      <w:proofErr w:type="spellStart"/>
      <w:r w:rsidRPr="00E63157">
        <w:rPr>
          <w:sz w:val="24"/>
        </w:rPr>
        <w:t>tuyển</w:t>
      </w:r>
      <w:proofErr w:type="spellEnd"/>
      <w:r w:rsidRPr="00E63157">
        <w:rPr>
          <w:sz w:val="24"/>
        </w:rPr>
        <w:t xml:space="preserve"> </w:t>
      </w:r>
      <w:proofErr w:type="spellStart"/>
      <w:r w:rsidRPr="00E63157">
        <w:rPr>
          <w:sz w:val="24"/>
        </w:rPr>
        <w:t>dụng</w:t>
      </w:r>
      <w:proofErr w:type="spellEnd"/>
      <w:r w:rsidRPr="00E63157">
        <w:rPr>
          <w:sz w:val="24"/>
        </w:rPr>
        <w:t xml:space="preserve">, </w:t>
      </w:r>
      <w:proofErr w:type="spellStart"/>
      <w:r w:rsidRPr="00E63157">
        <w:rPr>
          <w:sz w:val="24"/>
        </w:rPr>
        <w:t>hội</w:t>
      </w:r>
      <w:proofErr w:type="spellEnd"/>
      <w:r w:rsidRPr="00E63157">
        <w:rPr>
          <w:sz w:val="24"/>
        </w:rPr>
        <w:t xml:space="preserve"> </w:t>
      </w:r>
      <w:proofErr w:type="spellStart"/>
      <w:r w:rsidRPr="00E63157">
        <w:rPr>
          <w:sz w:val="24"/>
        </w:rPr>
        <w:t>thảo</w:t>
      </w:r>
      <w:proofErr w:type="spellEnd"/>
      <w:r w:rsidRPr="00E63157">
        <w:rPr>
          <w:sz w:val="24"/>
        </w:rPr>
        <w:t xml:space="preserve"> </w:t>
      </w:r>
      <w:proofErr w:type="spellStart"/>
      <w:r w:rsidRPr="00E63157">
        <w:rPr>
          <w:sz w:val="24"/>
        </w:rPr>
        <w:t>giới</w:t>
      </w:r>
      <w:proofErr w:type="spellEnd"/>
      <w:r w:rsidRPr="00E63157">
        <w:rPr>
          <w:sz w:val="24"/>
        </w:rPr>
        <w:t xml:space="preserve"> </w:t>
      </w:r>
      <w:proofErr w:type="spellStart"/>
      <w:r w:rsidRPr="00E63157">
        <w:rPr>
          <w:sz w:val="24"/>
        </w:rPr>
        <w:t>thiệu</w:t>
      </w:r>
      <w:proofErr w:type="spellEnd"/>
      <w:r w:rsidRPr="00E63157">
        <w:rPr>
          <w:sz w:val="24"/>
        </w:rPr>
        <w:t xml:space="preserve"> </w:t>
      </w:r>
      <w:proofErr w:type="spellStart"/>
      <w:r w:rsidRPr="00E63157">
        <w:rPr>
          <w:sz w:val="24"/>
        </w:rPr>
        <w:t>sản</w:t>
      </w:r>
      <w:proofErr w:type="spellEnd"/>
      <w:r w:rsidRPr="00E63157">
        <w:rPr>
          <w:sz w:val="24"/>
        </w:rPr>
        <w:t xml:space="preserve"> </w:t>
      </w:r>
      <w:proofErr w:type="spellStart"/>
      <w:r w:rsidRPr="00E63157">
        <w:rPr>
          <w:sz w:val="24"/>
        </w:rPr>
        <w:t>phẩm</w:t>
      </w:r>
      <w:proofErr w:type="spellEnd"/>
      <w:r w:rsidRPr="00E63157">
        <w:rPr>
          <w:sz w:val="24"/>
        </w:rPr>
        <w:t>/</w:t>
      </w:r>
      <w:proofErr w:type="spellStart"/>
      <w:r w:rsidRPr="00E63157">
        <w:rPr>
          <w:sz w:val="24"/>
        </w:rPr>
        <w:t>giải</w:t>
      </w:r>
      <w:proofErr w:type="spellEnd"/>
      <w:r w:rsidRPr="00E63157">
        <w:rPr>
          <w:sz w:val="24"/>
        </w:rPr>
        <w:t xml:space="preserve"> </w:t>
      </w:r>
      <w:proofErr w:type="spellStart"/>
      <w:r w:rsidRPr="00E63157">
        <w:rPr>
          <w:sz w:val="24"/>
        </w:rPr>
        <w:t>pháp</w:t>
      </w:r>
      <w:proofErr w:type="spellEnd"/>
      <w:r w:rsidRPr="00E63157">
        <w:rPr>
          <w:sz w:val="24"/>
        </w:rPr>
        <w:t xml:space="preserve"> </w:t>
      </w:r>
      <w:proofErr w:type="spellStart"/>
      <w:r w:rsidRPr="00E63157">
        <w:rPr>
          <w:sz w:val="24"/>
        </w:rPr>
        <w:t>mới</w:t>
      </w:r>
      <w:proofErr w:type="spellEnd"/>
      <w:r w:rsidRPr="00E63157">
        <w:rPr>
          <w:sz w:val="24"/>
        </w:rPr>
        <w:t xml:space="preserve"> </w:t>
      </w:r>
      <w:proofErr w:type="spellStart"/>
      <w:r w:rsidRPr="00E63157">
        <w:rPr>
          <w:sz w:val="24"/>
        </w:rPr>
        <w:t>của</w:t>
      </w:r>
      <w:proofErr w:type="spellEnd"/>
      <w:r w:rsidRPr="00E63157">
        <w:rPr>
          <w:sz w:val="24"/>
        </w:rPr>
        <w:t xml:space="preserve"> </w:t>
      </w:r>
      <w:proofErr w:type="spellStart"/>
      <w:r w:rsidRPr="00E63157">
        <w:rPr>
          <w:sz w:val="24"/>
        </w:rPr>
        <w:t>hai</w:t>
      </w:r>
      <w:proofErr w:type="spellEnd"/>
      <w:r w:rsidRPr="00E63157">
        <w:rPr>
          <w:sz w:val="24"/>
        </w:rPr>
        <w:t xml:space="preserve"> </w:t>
      </w:r>
      <w:proofErr w:type="spellStart"/>
      <w:r w:rsidRPr="00E63157">
        <w:rPr>
          <w:sz w:val="24"/>
        </w:rPr>
        <w:t>bên</w:t>
      </w:r>
      <w:proofErr w:type="spellEnd"/>
      <w:r w:rsidRPr="00E63157">
        <w:rPr>
          <w:sz w:val="24"/>
        </w:rPr>
        <w:t>.</w:t>
      </w:r>
    </w:p>
    <w:p w14:paraId="1E3FAB05" w14:textId="77777777" w:rsidR="0083263F" w:rsidRPr="00C116B3" w:rsidRDefault="0083263F" w:rsidP="00F754EC">
      <w:pPr>
        <w:tabs>
          <w:tab w:val="left" w:pos="1632"/>
        </w:tabs>
        <w:spacing w:before="80" w:line="60" w:lineRule="atLeast"/>
        <w:ind w:left="340"/>
        <w:jc w:val="both"/>
        <w:rPr>
          <w:noProof/>
          <w:sz w:val="26"/>
          <w:szCs w:val="26"/>
        </w:rPr>
      </w:pPr>
    </w:p>
    <w:p w14:paraId="491A4170" w14:textId="764EB7A0" w:rsidR="00F573D6" w:rsidRPr="00E72325" w:rsidRDefault="004F01DC" w:rsidP="00D432DA">
      <w:pPr>
        <w:spacing w:before="120" w:after="240" w:line="60" w:lineRule="atLeast"/>
        <w:jc w:val="both"/>
        <w:rPr>
          <w:i/>
          <w:sz w:val="24"/>
        </w:rPr>
      </w:pPr>
      <w:r w:rsidRPr="00E72325">
        <w:rPr>
          <w:b/>
          <w:bCs/>
          <w:i/>
          <w:noProof/>
          <w:sz w:val="26"/>
          <w:szCs w:val="26"/>
        </w:rPr>
        <w:t xml:space="preserve">3.2. </w:t>
      </w:r>
      <w:r w:rsidR="00BB631D" w:rsidRPr="00E72325">
        <w:rPr>
          <w:b/>
          <w:bCs/>
          <w:i/>
          <w:noProof/>
          <w:sz w:val="26"/>
          <w:szCs w:val="26"/>
        </w:rPr>
        <w:t xml:space="preserve">Trách nhiệm của Bên </w:t>
      </w:r>
      <w:r w:rsidR="002069F5" w:rsidRPr="00E72325">
        <w:rPr>
          <w:b/>
          <w:bCs/>
          <w:i/>
          <w:noProof/>
          <w:sz w:val="26"/>
          <w:szCs w:val="26"/>
        </w:rPr>
        <w:t>B</w:t>
      </w:r>
    </w:p>
    <w:p w14:paraId="0F4D3BDC" w14:textId="51A93EB3" w:rsidR="00E63157" w:rsidRPr="00E72325" w:rsidRDefault="00F754EC" w:rsidP="0095595D">
      <w:pPr>
        <w:pStyle w:val="ListParagraph"/>
        <w:numPr>
          <w:ilvl w:val="0"/>
          <w:numId w:val="20"/>
        </w:numPr>
        <w:jc w:val="both"/>
        <w:rPr>
          <w:rFonts w:eastAsia="Times New Roman"/>
          <w:noProof/>
        </w:rPr>
      </w:pPr>
      <w:r w:rsidRPr="00E72325">
        <w:rPr>
          <w:sz w:val="24"/>
        </w:rPr>
        <w:t xml:space="preserve">Đảm bảo </w:t>
      </w:r>
      <w:r w:rsidR="00E63157" w:rsidRPr="00E72325">
        <w:rPr>
          <w:sz w:val="24"/>
        </w:rPr>
        <w:t xml:space="preserve">có </w:t>
      </w:r>
      <w:r w:rsidR="00AF0543" w:rsidRPr="00E72325">
        <w:rPr>
          <w:sz w:val="24"/>
        </w:rPr>
        <w:t>đủ điền kiện pháp lý</w:t>
      </w:r>
      <w:r w:rsidRPr="00E72325">
        <w:rPr>
          <w:sz w:val="24"/>
        </w:rPr>
        <w:t xml:space="preserve"> về hoạt động đào tạo nghề Cơ điện tử và </w:t>
      </w:r>
      <w:r w:rsidR="00E63157" w:rsidRPr="00E72325">
        <w:rPr>
          <w:sz w:val="24"/>
        </w:rPr>
        <w:t>Kỹ thuật ô tô trình độ Cao đẳng theo hình thức song hành giữa bên A và bên B.</w:t>
      </w:r>
    </w:p>
    <w:p w14:paraId="20FE160E" w14:textId="53625A7E" w:rsidR="00E63157" w:rsidRPr="00E72325" w:rsidRDefault="00E63157" w:rsidP="0095595D">
      <w:pPr>
        <w:pStyle w:val="ListParagraph"/>
        <w:numPr>
          <w:ilvl w:val="1"/>
          <w:numId w:val="18"/>
        </w:numPr>
        <w:tabs>
          <w:tab w:val="left" w:pos="1632"/>
        </w:tabs>
        <w:spacing w:before="80" w:line="60" w:lineRule="atLeast"/>
        <w:ind w:left="720"/>
        <w:jc w:val="both"/>
        <w:rPr>
          <w:sz w:val="24"/>
        </w:rPr>
      </w:pPr>
      <w:r w:rsidRPr="00E72325">
        <w:rPr>
          <w:sz w:val="24"/>
        </w:rPr>
        <w:t>Cùng với bên A quy định chung về Chuẩn đầu ra cho các Chương trình đào tạo Cơ điện tử và Kỹ thuật ô tô theo hình thức song hành giữa bên A và bên B.</w:t>
      </w:r>
    </w:p>
    <w:p w14:paraId="4EA0D43A" w14:textId="77777777"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t xml:space="preserve">Chủ trì biên soạn và triển khai các nội dung đào tạo diễn ra tại bên </w:t>
      </w:r>
      <w:r w:rsidR="00CC72A6" w:rsidRPr="00E72325">
        <w:rPr>
          <w:sz w:val="24"/>
        </w:rPr>
        <w:t>B</w:t>
      </w:r>
      <w:r w:rsidRPr="00E72325">
        <w:rPr>
          <w:sz w:val="24"/>
        </w:rPr>
        <w:t xml:space="preserve">; Tham gia phát triển các nội dung đào tạo diễn ra tại bên </w:t>
      </w:r>
      <w:r w:rsidR="00CC72A6" w:rsidRPr="00E72325">
        <w:rPr>
          <w:sz w:val="24"/>
        </w:rPr>
        <w:t>A</w:t>
      </w:r>
      <w:r w:rsidR="00E63157" w:rsidRPr="00E72325">
        <w:rPr>
          <w:sz w:val="24"/>
        </w:rPr>
        <w:t>.</w:t>
      </w:r>
    </w:p>
    <w:p w14:paraId="0AFA974E" w14:textId="77777777"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lastRenderedPageBreak/>
        <w:t xml:space="preserve">Định kỳ triển khai các hoạt động giám sát tài liệu đào tạo, thiết bị đào tạo và chất lượng đào tạo các nội dung diễn ra tại cơ sở đào tạo của bên </w:t>
      </w:r>
      <w:r w:rsidR="00CC72A6" w:rsidRPr="00E72325">
        <w:rPr>
          <w:sz w:val="24"/>
        </w:rPr>
        <w:t>A</w:t>
      </w:r>
      <w:r w:rsidR="00E63157" w:rsidRPr="00E72325">
        <w:rPr>
          <w:sz w:val="24"/>
        </w:rPr>
        <w:t>.</w:t>
      </w:r>
    </w:p>
    <w:p w14:paraId="4A8B43D5" w14:textId="26638AAE" w:rsidR="00E63157" w:rsidRPr="00E72325" w:rsidRDefault="00AD2003" w:rsidP="0095595D">
      <w:pPr>
        <w:pStyle w:val="ListParagraph"/>
        <w:numPr>
          <w:ilvl w:val="1"/>
          <w:numId w:val="18"/>
        </w:numPr>
        <w:tabs>
          <w:tab w:val="left" w:pos="1632"/>
        </w:tabs>
        <w:spacing w:before="80" w:line="60" w:lineRule="atLeast"/>
        <w:ind w:left="720"/>
        <w:jc w:val="both"/>
        <w:rPr>
          <w:sz w:val="24"/>
        </w:rPr>
      </w:pPr>
      <w:r w:rsidRPr="00E72325">
        <w:rPr>
          <w:sz w:val="24"/>
        </w:rPr>
        <w:t xml:space="preserve"> </w:t>
      </w:r>
      <w:r w:rsidR="00F754EC" w:rsidRPr="00E72325">
        <w:rPr>
          <w:sz w:val="24"/>
        </w:rPr>
        <w:t>Đào tạo cập nhật cho các giảng viên</w:t>
      </w:r>
      <w:r w:rsidR="00431ABE">
        <w:rPr>
          <w:sz w:val="24"/>
          <w:lang w:val="en-US"/>
        </w:rPr>
        <w:t xml:space="preserve"> </w:t>
      </w:r>
      <w:proofErr w:type="spellStart"/>
      <w:r w:rsidR="00431ABE">
        <w:rPr>
          <w:sz w:val="24"/>
          <w:lang w:val="en-US"/>
        </w:rPr>
        <w:t>của</w:t>
      </w:r>
      <w:proofErr w:type="spellEnd"/>
      <w:r w:rsidR="00431ABE">
        <w:rPr>
          <w:sz w:val="24"/>
          <w:lang w:val="en-US"/>
        </w:rPr>
        <w:t xml:space="preserve"> </w:t>
      </w:r>
      <w:proofErr w:type="spellStart"/>
      <w:r w:rsidR="00431ABE">
        <w:rPr>
          <w:sz w:val="24"/>
          <w:lang w:val="en-US"/>
        </w:rPr>
        <w:t>bên</w:t>
      </w:r>
      <w:proofErr w:type="spellEnd"/>
      <w:r w:rsidR="00431ABE">
        <w:rPr>
          <w:sz w:val="24"/>
          <w:lang w:val="en-US"/>
        </w:rPr>
        <w:t xml:space="preserve"> A</w:t>
      </w:r>
      <w:r w:rsidR="00F754EC" w:rsidRPr="00E72325">
        <w:rPr>
          <w:sz w:val="24"/>
        </w:rPr>
        <w:t xml:space="preserve"> trực tiếp tham gia vào các chương trình đào tạo để đáp ứng các tiêu chuẩn giảng viên của của bên </w:t>
      </w:r>
      <w:r w:rsidR="00CC72A6" w:rsidRPr="00E72325">
        <w:rPr>
          <w:sz w:val="24"/>
        </w:rPr>
        <w:t>B</w:t>
      </w:r>
      <w:r w:rsidR="00E63157" w:rsidRPr="00E72325">
        <w:rPr>
          <w:sz w:val="24"/>
        </w:rPr>
        <w:t>.</w:t>
      </w:r>
    </w:p>
    <w:p w14:paraId="5BB61A91" w14:textId="77777777" w:rsidR="00E63157" w:rsidRPr="00E72325" w:rsidRDefault="00CC72A6" w:rsidP="0095595D">
      <w:pPr>
        <w:pStyle w:val="ListParagraph"/>
        <w:numPr>
          <w:ilvl w:val="1"/>
          <w:numId w:val="18"/>
        </w:numPr>
        <w:tabs>
          <w:tab w:val="left" w:pos="1632"/>
        </w:tabs>
        <w:spacing w:before="80" w:line="60" w:lineRule="atLeast"/>
        <w:ind w:left="720"/>
        <w:jc w:val="both"/>
        <w:rPr>
          <w:sz w:val="24"/>
        </w:rPr>
      </w:pPr>
      <w:r w:rsidRPr="00E72325">
        <w:rPr>
          <w:sz w:val="24"/>
        </w:rPr>
        <w:t>Giới thiệu đủ số lượng học viên đã qua đào tạo tại bên B và có đủ kiến thức-kỹ năng tham dự kỳ thi tuyển chọn do bên A yêu cầu.</w:t>
      </w:r>
    </w:p>
    <w:p w14:paraId="742624DC" w14:textId="62955F58" w:rsidR="00E63157" w:rsidRDefault="00AD2003" w:rsidP="0095595D">
      <w:pPr>
        <w:pStyle w:val="ListParagraph"/>
        <w:numPr>
          <w:ilvl w:val="1"/>
          <w:numId w:val="18"/>
        </w:numPr>
        <w:tabs>
          <w:tab w:val="left" w:pos="1632"/>
        </w:tabs>
        <w:spacing w:before="80" w:line="60" w:lineRule="atLeast"/>
        <w:ind w:left="720"/>
        <w:jc w:val="both"/>
        <w:rPr>
          <w:sz w:val="24"/>
        </w:rPr>
      </w:pPr>
      <w:r w:rsidRPr="00E72325">
        <w:rPr>
          <w:sz w:val="24"/>
        </w:rPr>
        <w:t xml:space="preserve"> </w:t>
      </w:r>
      <w:r w:rsidR="00CC72A6" w:rsidRPr="00E72325">
        <w:rPr>
          <w:sz w:val="24"/>
        </w:rPr>
        <w:t xml:space="preserve">Cung cấp đầy đủ cơ sở vật chất, vật tư, máy móc, công cụ dụng cụ để triển khai nội dung </w:t>
      </w:r>
      <w:r w:rsidR="00F754EC" w:rsidRPr="00E72325">
        <w:rPr>
          <w:sz w:val="24"/>
        </w:rPr>
        <w:t>bài thi tuyển chọn</w:t>
      </w:r>
      <w:r w:rsidR="00CC72A6" w:rsidRPr="00E72325">
        <w:rPr>
          <w:sz w:val="24"/>
        </w:rPr>
        <w:t xml:space="preserve"> do bên A yêu cầu</w:t>
      </w:r>
      <w:r w:rsidR="00F754EC" w:rsidRPr="00E72325">
        <w:rPr>
          <w:sz w:val="24"/>
        </w:rPr>
        <w:t xml:space="preserve">; phối hợp với bên </w:t>
      </w:r>
      <w:r w:rsidR="00CC72A6" w:rsidRPr="00E72325">
        <w:rPr>
          <w:sz w:val="24"/>
        </w:rPr>
        <w:t>A</w:t>
      </w:r>
      <w:r w:rsidR="00F754EC" w:rsidRPr="00E72325">
        <w:rPr>
          <w:sz w:val="24"/>
        </w:rPr>
        <w:t xml:space="preserve"> chấm thi; xác nhận kết quả tuyển chọn ứng viên.</w:t>
      </w:r>
    </w:p>
    <w:p w14:paraId="17779521" w14:textId="16E89245" w:rsidR="0043403D" w:rsidRPr="00E72325" w:rsidRDefault="0043403D" w:rsidP="0095595D">
      <w:pPr>
        <w:pStyle w:val="ListParagraph"/>
        <w:numPr>
          <w:ilvl w:val="1"/>
          <w:numId w:val="18"/>
        </w:numPr>
        <w:tabs>
          <w:tab w:val="left" w:pos="1632"/>
        </w:tabs>
        <w:spacing w:before="80" w:line="60" w:lineRule="atLeast"/>
        <w:ind w:left="720"/>
        <w:jc w:val="both"/>
        <w:rPr>
          <w:sz w:val="24"/>
        </w:rPr>
      </w:pPr>
      <w:proofErr w:type="spellStart"/>
      <w:r>
        <w:rPr>
          <w:sz w:val="24"/>
          <w:lang w:val="en-US"/>
        </w:rPr>
        <w:t>Đảm</w:t>
      </w:r>
      <w:proofErr w:type="spellEnd"/>
      <w:r>
        <w:rPr>
          <w:sz w:val="24"/>
          <w:lang w:val="en-US"/>
        </w:rPr>
        <w:t xml:space="preserve"> </w:t>
      </w:r>
      <w:proofErr w:type="spellStart"/>
      <w:r>
        <w:rPr>
          <w:sz w:val="24"/>
          <w:lang w:val="en-US"/>
        </w:rPr>
        <w:t>bảo</w:t>
      </w:r>
      <w:proofErr w:type="spellEnd"/>
      <w:r>
        <w:rPr>
          <w:sz w:val="24"/>
          <w:lang w:val="en-US"/>
        </w:rPr>
        <w:t xml:space="preserve"> </w:t>
      </w:r>
      <w:proofErr w:type="spellStart"/>
      <w:r>
        <w:rPr>
          <w:sz w:val="24"/>
          <w:lang w:val="en-US"/>
        </w:rPr>
        <w:t>điều</w:t>
      </w:r>
      <w:proofErr w:type="spellEnd"/>
      <w:r>
        <w:rPr>
          <w:sz w:val="24"/>
          <w:lang w:val="en-US"/>
        </w:rPr>
        <w:t xml:space="preserve"> </w:t>
      </w:r>
      <w:proofErr w:type="spellStart"/>
      <w:r>
        <w:rPr>
          <w:sz w:val="24"/>
          <w:lang w:val="en-US"/>
        </w:rPr>
        <w:t>kiện</w:t>
      </w:r>
      <w:proofErr w:type="spellEnd"/>
      <w:r>
        <w:rPr>
          <w:sz w:val="24"/>
          <w:lang w:val="en-US"/>
        </w:rPr>
        <w:t xml:space="preserve"> </w:t>
      </w:r>
      <w:proofErr w:type="spellStart"/>
      <w:r>
        <w:rPr>
          <w:sz w:val="24"/>
          <w:lang w:val="en-US"/>
        </w:rPr>
        <w:t>pháp</w:t>
      </w:r>
      <w:proofErr w:type="spellEnd"/>
      <w:r>
        <w:rPr>
          <w:sz w:val="24"/>
          <w:lang w:val="en-US"/>
        </w:rPr>
        <w:t xml:space="preserve"> lý </w:t>
      </w:r>
      <w:proofErr w:type="spellStart"/>
      <w:r>
        <w:rPr>
          <w:sz w:val="24"/>
          <w:lang w:val="en-US"/>
        </w:rPr>
        <w:t>để</w:t>
      </w:r>
      <w:proofErr w:type="spellEnd"/>
      <w:r>
        <w:rPr>
          <w:sz w:val="24"/>
          <w:lang w:val="en-US"/>
        </w:rPr>
        <w:t xml:space="preserve"> </w:t>
      </w:r>
      <w:proofErr w:type="spellStart"/>
      <w:r>
        <w:rPr>
          <w:sz w:val="24"/>
          <w:lang w:val="en-US"/>
        </w:rPr>
        <w:t>cử</w:t>
      </w:r>
      <w:proofErr w:type="spellEnd"/>
      <w:r>
        <w:rPr>
          <w:sz w:val="24"/>
          <w:lang w:val="en-US"/>
        </w:rPr>
        <w:t xml:space="preserve"> </w:t>
      </w:r>
      <w:proofErr w:type="spellStart"/>
      <w:r>
        <w:rPr>
          <w:sz w:val="24"/>
          <w:lang w:val="en-US"/>
        </w:rPr>
        <w:t>học</w:t>
      </w:r>
      <w:proofErr w:type="spellEnd"/>
      <w:r>
        <w:rPr>
          <w:sz w:val="24"/>
          <w:lang w:val="en-US"/>
        </w:rPr>
        <w:t xml:space="preserve"> </w:t>
      </w:r>
      <w:proofErr w:type="spellStart"/>
      <w:r>
        <w:rPr>
          <w:sz w:val="24"/>
          <w:lang w:val="en-US"/>
        </w:rPr>
        <w:t>viên</w:t>
      </w:r>
      <w:proofErr w:type="spellEnd"/>
      <w:r>
        <w:rPr>
          <w:sz w:val="24"/>
          <w:lang w:val="en-US"/>
        </w:rPr>
        <w:t xml:space="preserve"> </w:t>
      </w:r>
      <w:proofErr w:type="spellStart"/>
      <w:r>
        <w:rPr>
          <w:sz w:val="24"/>
          <w:lang w:val="en-US"/>
        </w:rPr>
        <w:t>học</w:t>
      </w:r>
      <w:proofErr w:type="spellEnd"/>
      <w:r>
        <w:rPr>
          <w:sz w:val="24"/>
          <w:lang w:val="en-US"/>
        </w:rPr>
        <w:t xml:space="preserve"> </w:t>
      </w:r>
      <w:proofErr w:type="spellStart"/>
      <w:r>
        <w:rPr>
          <w:sz w:val="24"/>
          <w:lang w:val="en-US"/>
        </w:rPr>
        <w:t>chuyển</w:t>
      </w:r>
      <w:proofErr w:type="spellEnd"/>
      <w:r>
        <w:rPr>
          <w:sz w:val="24"/>
          <w:lang w:val="en-US"/>
        </w:rPr>
        <w:t xml:space="preserve"> </w:t>
      </w:r>
      <w:proofErr w:type="spellStart"/>
      <w:r>
        <w:rPr>
          <w:sz w:val="24"/>
          <w:lang w:val="en-US"/>
        </w:rPr>
        <w:t>tiếp</w:t>
      </w:r>
      <w:proofErr w:type="spellEnd"/>
      <w:r>
        <w:rPr>
          <w:sz w:val="24"/>
          <w:lang w:val="en-US"/>
        </w:rPr>
        <w:t xml:space="preserve"> </w:t>
      </w:r>
      <w:proofErr w:type="spellStart"/>
      <w:r>
        <w:rPr>
          <w:sz w:val="24"/>
          <w:lang w:val="en-US"/>
        </w:rPr>
        <w:t>Giai</w:t>
      </w:r>
      <w:proofErr w:type="spellEnd"/>
      <w:r>
        <w:rPr>
          <w:sz w:val="24"/>
          <w:lang w:val="en-US"/>
        </w:rPr>
        <w:t xml:space="preserve"> </w:t>
      </w:r>
      <w:proofErr w:type="spellStart"/>
      <w:r>
        <w:rPr>
          <w:sz w:val="24"/>
          <w:lang w:val="en-US"/>
        </w:rPr>
        <w:t>đoạn</w:t>
      </w:r>
      <w:proofErr w:type="spellEnd"/>
      <w:r>
        <w:rPr>
          <w:sz w:val="24"/>
          <w:lang w:val="en-US"/>
        </w:rPr>
        <w:t xml:space="preserve"> 2 </w:t>
      </w:r>
      <w:proofErr w:type="spellStart"/>
      <w:r>
        <w:rPr>
          <w:sz w:val="24"/>
          <w:lang w:val="en-US"/>
        </w:rPr>
        <w:t>tại</w:t>
      </w:r>
      <w:proofErr w:type="spellEnd"/>
      <w:r>
        <w:rPr>
          <w:sz w:val="24"/>
          <w:lang w:val="en-US"/>
        </w:rPr>
        <w:t xml:space="preserve"> </w:t>
      </w:r>
      <w:proofErr w:type="spellStart"/>
      <w:r>
        <w:rPr>
          <w:sz w:val="24"/>
          <w:lang w:val="en-US"/>
        </w:rPr>
        <w:t>bên</w:t>
      </w:r>
      <w:proofErr w:type="spellEnd"/>
      <w:r>
        <w:rPr>
          <w:sz w:val="24"/>
          <w:lang w:val="en-US"/>
        </w:rPr>
        <w:t xml:space="preserve"> A.</w:t>
      </w:r>
    </w:p>
    <w:p w14:paraId="7660F33F" w14:textId="685FC6E3" w:rsidR="00E63157" w:rsidRPr="00E72325" w:rsidRDefault="00F754EC" w:rsidP="0095595D">
      <w:pPr>
        <w:pStyle w:val="ListParagraph"/>
        <w:numPr>
          <w:ilvl w:val="1"/>
          <w:numId w:val="18"/>
        </w:numPr>
        <w:tabs>
          <w:tab w:val="left" w:pos="1632"/>
        </w:tabs>
        <w:spacing w:before="80" w:line="60" w:lineRule="atLeast"/>
        <w:ind w:left="720"/>
        <w:jc w:val="both"/>
        <w:rPr>
          <w:sz w:val="24"/>
        </w:rPr>
      </w:pPr>
      <w:r w:rsidRPr="00E72325">
        <w:rPr>
          <w:sz w:val="24"/>
        </w:rPr>
        <w:t xml:space="preserve">Phối hợp với bên </w:t>
      </w:r>
      <w:r w:rsidR="00CC72A6" w:rsidRPr="00E72325">
        <w:rPr>
          <w:sz w:val="24"/>
        </w:rPr>
        <w:t>A</w:t>
      </w:r>
      <w:r w:rsidRPr="00E72325">
        <w:rPr>
          <w:sz w:val="24"/>
        </w:rPr>
        <w:t xml:space="preserve"> để </w:t>
      </w:r>
      <w:r w:rsidR="00CC72A6" w:rsidRPr="00E72325">
        <w:rPr>
          <w:sz w:val="24"/>
        </w:rPr>
        <w:t>tổ chức thi hoặc bảo vệ tốt nghiệp</w:t>
      </w:r>
      <w:r w:rsidR="00805492">
        <w:rPr>
          <w:sz w:val="24"/>
          <w:lang w:val="en-US"/>
        </w:rPr>
        <w:t xml:space="preserve"> </w:t>
      </w:r>
      <w:proofErr w:type="spellStart"/>
      <w:r w:rsidR="00805492">
        <w:rPr>
          <w:sz w:val="24"/>
          <w:lang w:val="en-US"/>
        </w:rPr>
        <w:t>tại</w:t>
      </w:r>
      <w:proofErr w:type="spellEnd"/>
      <w:r w:rsidR="00805492">
        <w:rPr>
          <w:sz w:val="24"/>
          <w:lang w:val="en-US"/>
        </w:rPr>
        <w:t xml:space="preserve"> </w:t>
      </w:r>
      <w:proofErr w:type="spellStart"/>
      <w:r w:rsidR="00805492">
        <w:rPr>
          <w:sz w:val="24"/>
          <w:lang w:val="en-US"/>
        </w:rPr>
        <w:t>địa</w:t>
      </w:r>
      <w:proofErr w:type="spellEnd"/>
      <w:r w:rsidR="00805492">
        <w:rPr>
          <w:sz w:val="24"/>
          <w:lang w:val="en-US"/>
        </w:rPr>
        <w:t xml:space="preserve"> </w:t>
      </w:r>
      <w:proofErr w:type="spellStart"/>
      <w:r w:rsidR="00805492">
        <w:rPr>
          <w:sz w:val="24"/>
          <w:lang w:val="en-US"/>
        </w:rPr>
        <w:t>điểm</w:t>
      </w:r>
      <w:proofErr w:type="spellEnd"/>
      <w:r w:rsidR="00805492">
        <w:rPr>
          <w:sz w:val="24"/>
          <w:lang w:val="en-US"/>
        </w:rPr>
        <w:t xml:space="preserve"> do </w:t>
      </w:r>
      <w:proofErr w:type="spellStart"/>
      <w:r w:rsidR="00805492">
        <w:rPr>
          <w:sz w:val="24"/>
          <w:lang w:val="en-US"/>
        </w:rPr>
        <w:t>bên</w:t>
      </w:r>
      <w:proofErr w:type="spellEnd"/>
      <w:r w:rsidR="00805492">
        <w:rPr>
          <w:sz w:val="24"/>
          <w:lang w:val="en-US"/>
        </w:rPr>
        <w:t xml:space="preserve"> A </w:t>
      </w:r>
      <w:proofErr w:type="spellStart"/>
      <w:r w:rsidR="00805492">
        <w:rPr>
          <w:sz w:val="24"/>
          <w:lang w:val="en-US"/>
        </w:rPr>
        <w:t>chỉ</w:t>
      </w:r>
      <w:proofErr w:type="spellEnd"/>
      <w:r w:rsidR="00805492">
        <w:rPr>
          <w:sz w:val="24"/>
          <w:lang w:val="en-US"/>
        </w:rPr>
        <w:t xml:space="preserve"> </w:t>
      </w:r>
      <w:proofErr w:type="spellStart"/>
      <w:r w:rsidR="00805492">
        <w:rPr>
          <w:sz w:val="24"/>
          <w:lang w:val="en-US"/>
        </w:rPr>
        <w:t>định</w:t>
      </w:r>
      <w:proofErr w:type="spellEnd"/>
      <w:r w:rsidR="00805492">
        <w:rPr>
          <w:sz w:val="24"/>
          <w:lang w:val="en-US"/>
        </w:rPr>
        <w:t xml:space="preserve"> </w:t>
      </w:r>
      <w:proofErr w:type="spellStart"/>
      <w:r w:rsidR="00805492">
        <w:rPr>
          <w:sz w:val="24"/>
          <w:lang w:val="en-US"/>
        </w:rPr>
        <w:t>và</w:t>
      </w:r>
      <w:proofErr w:type="spellEnd"/>
      <w:r w:rsidR="00805492">
        <w:rPr>
          <w:sz w:val="24"/>
          <w:lang w:val="en-US"/>
        </w:rPr>
        <w:t xml:space="preserve"> </w:t>
      </w:r>
      <w:proofErr w:type="spellStart"/>
      <w:r w:rsidR="007A07D3">
        <w:rPr>
          <w:sz w:val="24"/>
          <w:lang w:val="en-US"/>
        </w:rPr>
        <w:t>bên</w:t>
      </w:r>
      <w:proofErr w:type="spellEnd"/>
      <w:r w:rsidR="007A07D3">
        <w:rPr>
          <w:sz w:val="24"/>
          <w:lang w:val="en-US"/>
        </w:rPr>
        <w:t xml:space="preserve"> A </w:t>
      </w:r>
      <w:proofErr w:type="spellStart"/>
      <w:r w:rsidR="00805492">
        <w:rPr>
          <w:sz w:val="24"/>
          <w:lang w:val="en-US"/>
        </w:rPr>
        <w:t>cung</w:t>
      </w:r>
      <w:proofErr w:type="spellEnd"/>
      <w:r w:rsidR="00805492">
        <w:rPr>
          <w:sz w:val="24"/>
          <w:lang w:val="en-US"/>
        </w:rPr>
        <w:t xml:space="preserve"> </w:t>
      </w:r>
      <w:proofErr w:type="spellStart"/>
      <w:r w:rsidR="00805492">
        <w:rPr>
          <w:sz w:val="24"/>
          <w:lang w:val="en-US"/>
        </w:rPr>
        <w:t>cấp</w:t>
      </w:r>
      <w:proofErr w:type="spellEnd"/>
      <w:r w:rsidR="00805492">
        <w:rPr>
          <w:sz w:val="24"/>
          <w:lang w:val="en-US"/>
        </w:rPr>
        <w:t xml:space="preserve"> </w:t>
      </w:r>
      <w:proofErr w:type="spellStart"/>
      <w:r w:rsidR="00805492">
        <w:rPr>
          <w:sz w:val="24"/>
          <w:lang w:val="en-US"/>
        </w:rPr>
        <w:t>cơ</w:t>
      </w:r>
      <w:proofErr w:type="spellEnd"/>
      <w:r w:rsidR="00805492">
        <w:rPr>
          <w:sz w:val="24"/>
          <w:lang w:val="en-US"/>
        </w:rPr>
        <w:t xml:space="preserve"> </w:t>
      </w:r>
      <w:proofErr w:type="spellStart"/>
      <w:r w:rsidR="00805492">
        <w:rPr>
          <w:sz w:val="24"/>
          <w:lang w:val="en-US"/>
        </w:rPr>
        <w:t>sở</w:t>
      </w:r>
      <w:proofErr w:type="spellEnd"/>
      <w:r w:rsidR="00805492">
        <w:rPr>
          <w:sz w:val="24"/>
          <w:lang w:val="en-US"/>
        </w:rPr>
        <w:t xml:space="preserve"> </w:t>
      </w:r>
      <w:proofErr w:type="spellStart"/>
      <w:r w:rsidR="00805492">
        <w:rPr>
          <w:sz w:val="24"/>
          <w:lang w:val="en-US"/>
        </w:rPr>
        <w:t>vật</w:t>
      </w:r>
      <w:proofErr w:type="spellEnd"/>
      <w:r w:rsidR="00805492">
        <w:rPr>
          <w:sz w:val="24"/>
          <w:lang w:val="en-US"/>
        </w:rPr>
        <w:t xml:space="preserve"> </w:t>
      </w:r>
      <w:proofErr w:type="spellStart"/>
      <w:r w:rsidR="00805492">
        <w:rPr>
          <w:sz w:val="24"/>
          <w:lang w:val="en-US"/>
        </w:rPr>
        <w:t>chất</w:t>
      </w:r>
      <w:proofErr w:type="spellEnd"/>
      <w:r w:rsidR="007A07D3">
        <w:rPr>
          <w:sz w:val="24"/>
          <w:lang w:val="en-US"/>
        </w:rPr>
        <w:t>;</w:t>
      </w:r>
      <w:r w:rsidR="00CC72A6" w:rsidRPr="00E72325">
        <w:rPr>
          <w:sz w:val="24"/>
        </w:rPr>
        <w:t xml:space="preserve"> </w:t>
      </w:r>
      <w:proofErr w:type="spellStart"/>
      <w:r w:rsidR="007A07D3">
        <w:rPr>
          <w:sz w:val="24"/>
          <w:lang w:val="en-US"/>
        </w:rPr>
        <w:t>bên</w:t>
      </w:r>
      <w:proofErr w:type="spellEnd"/>
      <w:r w:rsidR="007A07D3">
        <w:rPr>
          <w:sz w:val="24"/>
          <w:lang w:val="en-US"/>
        </w:rPr>
        <w:t xml:space="preserve"> B </w:t>
      </w:r>
      <w:bookmarkStart w:id="0" w:name="_GoBack"/>
      <w:bookmarkEnd w:id="0"/>
      <w:r w:rsidR="00CC72A6" w:rsidRPr="00E72325">
        <w:rPr>
          <w:sz w:val="24"/>
        </w:rPr>
        <w:t>công nhận tốt nghiệp và cấp bằng Cao đẳng cho học viên sau khi kết thúc thời gian đào tạo</w:t>
      </w:r>
      <w:r w:rsidR="00805492">
        <w:rPr>
          <w:sz w:val="24"/>
          <w:lang w:val="en-US"/>
        </w:rPr>
        <w:t xml:space="preserve"> </w:t>
      </w:r>
      <w:proofErr w:type="spellStart"/>
      <w:r w:rsidR="00805492">
        <w:rPr>
          <w:sz w:val="24"/>
          <w:lang w:val="en-US"/>
        </w:rPr>
        <w:t>Giai</w:t>
      </w:r>
      <w:proofErr w:type="spellEnd"/>
      <w:r w:rsidR="00805492">
        <w:rPr>
          <w:sz w:val="24"/>
          <w:lang w:val="en-US"/>
        </w:rPr>
        <w:t xml:space="preserve"> </w:t>
      </w:r>
      <w:proofErr w:type="spellStart"/>
      <w:r w:rsidR="00805492">
        <w:rPr>
          <w:sz w:val="24"/>
          <w:lang w:val="en-US"/>
        </w:rPr>
        <w:t>đoạn</w:t>
      </w:r>
      <w:proofErr w:type="spellEnd"/>
      <w:r w:rsidR="00805492">
        <w:rPr>
          <w:sz w:val="24"/>
          <w:lang w:val="en-US"/>
        </w:rPr>
        <w:t xml:space="preserve"> 2</w:t>
      </w:r>
      <w:r w:rsidRPr="00E72325">
        <w:rPr>
          <w:sz w:val="24"/>
        </w:rPr>
        <w:t>.</w:t>
      </w:r>
    </w:p>
    <w:p w14:paraId="31A2A62C" w14:textId="77777777" w:rsidR="00D432DA" w:rsidRDefault="001D2DDA" w:rsidP="0095595D">
      <w:pPr>
        <w:pStyle w:val="ListParagraph"/>
        <w:numPr>
          <w:ilvl w:val="1"/>
          <w:numId w:val="18"/>
        </w:numPr>
        <w:tabs>
          <w:tab w:val="left" w:pos="1632"/>
        </w:tabs>
        <w:spacing w:before="80" w:line="60" w:lineRule="atLeast"/>
        <w:ind w:left="720"/>
        <w:jc w:val="both"/>
        <w:rPr>
          <w:sz w:val="24"/>
        </w:rPr>
      </w:pPr>
      <w:r w:rsidRPr="00E72325">
        <w:rPr>
          <w:sz w:val="24"/>
        </w:rPr>
        <w:t xml:space="preserve">Không tiếp nhận học viên thuộc diện bị bên A kỷ luật buộc thôi học trong hai năm liên tiếp kể từ ngày bên </w:t>
      </w:r>
      <w:r w:rsidRPr="00E72325">
        <w:rPr>
          <w:sz w:val="24"/>
        </w:rPr>
        <w:lastRenderedPageBreak/>
        <w:t>A ra quyết định kỷ luật và thông báo cho bên B bằng văn bản.</w:t>
      </w:r>
    </w:p>
    <w:p w14:paraId="1D3CBEAC" w14:textId="0FD59DA4" w:rsidR="00AE1D78" w:rsidRPr="00E72325" w:rsidRDefault="00CC72A6" w:rsidP="0095595D">
      <w:pPr>
        <w:pStyle w:val="ListParagraph"/>
        <w:tabs>
          <w:tab w:val="left" w:pos="1632"/>
        </w:tabs>
        <w:spacing w:before="80" w:line="60" w:lineRule="atLeast"/>
        <w:jc w:val="both"/>
        <w:rPr>
          <w:b/>
          <w:bCs/>
          <w:noProof/>
          <w:sz w:val="26"/>
          <w:szCs w:val="26"/>
        </w:rPr>
      </w:pPr>
      <w:r w:rsidRPr="00D432DA">
        <w:rPr>
          <w:sz w:val="24"/>
        </w:rPr>
        <w:t>Phối hợp tổ chức các hoạt động quảng bá tuyển sinh, hội thảo tuyển dụng, hội thảo giới thiệu sản phẩm/giải pháp mới của hai bên.</w:t>
      </w:r>
    </w:p>
    <w:p w14:paraId="3E6B8EC7" w14:textId="5D9F11CA" w:rsidR="002069F5" w:rsidRPr="00431ABE" w:rsidRDefault="007E5ED7" w:rsidP="0095595D">
      <w:pPr>
        <w:pStyle w:val="TableHeading"/>
        <w:suppressLineNumbers w:val="0"/>
        <w:tabs>
          <w:tab w:val="left" w:pos="1166"/>
          <w:tab w:val="left" w:pos="1632"/>
        </w:tabs>
        <w:spacing w:before="80" w:line="100" w:lineRule="atLeast"/>
        <w:jc w:val="both"/>
        <w:rPr>
          <w:noProof/>
          <w:sz w:val="26"/>
          <w:szCs w:val="26"/>
        </w:rPr>
      </w:pPr>
      <w:r>
        <w:rPr>
          <w:noProof/>
          <w:sz w:val="26"/>
          <w:szCs w:val="26"/>
        </w:rPr>
        <w:t>Điều</w:t>
      </w:r>
      <w:r w:rsidR="002069F5" w:rsidRPr="00C116B3">
        <w:rPr>
          <w:noProof/>
          <w:sz w:val="26"/>
          <w:szCs w:val="26"/>
        </w:rPr>
        <w:t xml:space="preserve"> 4:</w:t>
      </w:r>
      <w:r w:rsidR="00431ABE">
        <w:rPr>
          <w:noProof/>
          <w:sz w:val="26"/>
          <w:szCs w:val="26"/>
        </w:rPr>
        <w:t xml:space="preserve"> </w:t>
      </w:r>
      <w:r w:rsidR="0095595D">
        <w:rPr>
          <w:noProof/>
          <w:sz w:val="26"/>
          <w:szCs w:val="26"/>
        </w:rPr>
        <w:tab/>
      </w:r>
      <w:r>
        <w:rPr>
          <w:noProof/>
          <w:sz w:val="26"/>
          <w:szCs w:val="26"/>
        </w:rPr>
        <w:t>Các quy định chung</w:t>
      </w:r>
    </w:p>
    <w:p w14:paraId="3F51407C" w14:textId="4685BD9A"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4.1. </w:t>
      </w:r>
      <w:r w:rsidR="004056B2" w:rsidRPr="00C116B3">
        <w:rPr>
          <w:rFonts w:eastAsia="Times New Roman"/>
          <w:noProof/>
          <w:sz w:val="26"/>
          <w:szCs w:val="26"/>
        </w:rPr>
        <w:t xml:space="preserve">Mỗi dự án hợp tác được thực hiện giữa </w:t>
      </w:r>
      <w:r w:rsidR="00CC72A6" w:rsidRPr="00C116B3">
        <w:rPr>
          <w:rFonts w:eastAsia="Times New Roman"/>
          <w:noProof/>
          <w:sz w:val="26"/>
          <w:szCs w:val="26"/>
        </w:rPr>
        <w:t>bên A</w:t>
      </w:r>
      <w:r w:rsidR="004056B2" w:rsidRPr="00C116B3">
        <w:rPr>
          <w:rFonts w:eastAsia="Times New Roman"/>
          <w:noProof/>
          <w:sz w:val="26"/>
          <w:szCs w:val="26"/>
        </w:rPr>
        <w:t xml:space="preserve"> và </w:t>
      </w:r>
      <w:r w:rsidR="00CC72A6" w:rsidRPr="00C116B3">
        <w:rPr>
          <w:rFonts w:eastAsia="Times New Roman"/>
          <w:noProof/>
          <w:sz w:val="26"/>
          <w:szCs w:val="26"/>
        </w:rPr>
        <w:t>bên B</w:t>
      </w:r>
      <w:r w:rsidR="004056B2" w:rsidRPr="00C116B3">
        <w:rPr>
          <w:rFonts w:eastAsia="Times New Roman"/>
          <w:noProof/>
          <w:sz w:val="26"/>
          <w:szCs w:val="26"/>
        </w:rPr>
        <w:t xml:space="preserve"> sẽ dựa trên các điều khoản</w:t>
      </w:r>
      <w:r w:rsidR="00CC72A6" w:rsidRPr="00C116B3">
        <w:rPr>
          <w:rFonts w:eastAsia="Times New Roman"/>
          <w:noProof/>
          <w:sz w:val="26"/>
          <w:szCs w:val="26"/>
        </w:rPr>
        <w:t xml:space="preserve"> của </w:t>
      </w:r>
      <w:r w:rsidR="006F0572" w:rsidRPr="00C116B3">
        <w:rPr>
          <w:rFonts w:eastAsia="Times New Roman"/>
          <w:noProof/>
          <w:sz w:val="26"/>
          <w:szCs w:val="26"/>
        </w:rPr>
        <w:t>MOU</w:t>
      </w:r>
      <w:r w:rsidR="00CC72A6" w:rsidRPr="00C116B3">
        <w:rPr>
          <w:rFonts w:eastAsia="Times New Roman"/>
          <w:noProof/>
          <w:sz w:val="26"/>
          <w:szCs w:val="26"/>
        </w:rPr>
        <w:t xml:space="preserve"> này</w:t>
      </w:r>
      <w:r w:rsidR="004056B2" w:rsidRPr="00C116B3">
        <w:rPr>
          <w:rFonts w:eastAsia="Times New Roman"/>
          <w:noProof/>
          <w:sz w:val="26"/>
          <w:szCs w:val="26"/>
        </w:rPr>
        <w:t xml:space="preserve"> để ký kết một thỏa thuận ràng buộc về mặt pháp lý được đàm phán riêng</w:t>
      </w:r>
      <w:r w:rsidR="006F0572" w:rsidRPr="00C116B3">
        <w:rPr>
          <w:rFonts w:eastAsia="Times New Roman"/>
          <w:noProof/>
          <w:sz w:val="26"/>
          <w:szCs w:val="26"/>
        </w:rPr>
        <w:t>.</w:t>
      </w:r>
    </w:p>
    <w:p w14:paraId="2B23A6DF" w14:textId="78B827CB"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4.2. </w:t>
      </w:r>
      <w:r w:rsidR="004056B2" w:rsidRPr="00C116B3">
        <w:rPr>
          <w:rFonts w:eastAsia="Times New Roman"/>
          <w:noProof/>
          <w:sz w:val="26"/>
          <w:szCs w:val="26"/>
        </w:rPr>
        <w:t>Cả hai bên sẽ thực hiện các điều khoản của MOU này một cách tự nguyện.</w:t>
      </w:r>
    </w:p>
    <w:p w14:paraId="11C579FA" w14:textId="13C7A446" w:rsidR="004056B2" w:rsidRPr="00C116B3"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4.3. </w:t>
      </w:r>
      <w:r w:rsidR="004056B2" w:rsidRPr="00C116B3">
        <w:rPr>
          <w:rFonts w:eastAsia="Times New Roman"/>
          <w:noProof/>
          <w:sz w:val="26"/>
          <w:szCs w:val="26"/>
        </w:rPr>
        <w:t>Trong trường hợp tranh chấp, cả hai bên sẽ giải quyết một cách thân thiện và hòa giải tranh chấp. Mọi thay đổi sẽ được thực hiện trong Phụ lục</w:t>
      </w:r>
      <w:r w:rsidR="00C116B3" w:rsidRPr="00C116B3">
        <w:rPr>
          <w:rFonts w:eastAsia="Times New Roman"/>
          <w:noProof/>
          <w:sz w:val="26"/>
          <w:szCs w:val="26"/>
        </w:rPr>
        <w:t>.</w:t>
      </w:r>
    </w:p>
    <w:p w14:paraId="5FE531CD" w14:textId="6CF5D769" w:rsidR="004056B2" w:rsidRDefault="00431ABE" w:rsidP="00431ABE">
      <w:pPr>
        <w:spacing w:before="80" w:line="60" w:lineRule="atLeast"/>
        <w:jc w:val="both"/>
        <w:rPr>
          <w:rFonts w:eastAsia="Times New Roman"/>
          <w:noProof/>
          <w:sz w:val="26"/>
          <w:szCs w:val="26"/>
        </w:rPr>
      </w:pPr>
      <w:r>
        <w:rPr>
          <w:rFonts w:eastAsia="Times New Roman"/>
          <w:noProof/>
          <w:sz w:val="26"/>
          <w:szCs w:val="26"/>
        </w:rPr>
        <w:t xml:space="preserve">4.4. </w:t>
      </w:r>
      <w:r w:rsidR="004056B2" w:rsidRPr="00C116B3">
        <w:rPr>
          <w:rFonts w:eastAsia="Times New Roman"/>
          <w:noProof/>
          <w:sz w:val="26"/>
          <w:szCs w:val="26"/>
        </w:rPr>
        <w:t>MOU này có hiệu lực</w:t>
      </w:r>
      <w:r w:rsidR="00C116B3" w:rsidRPr="00C116B3">
        <w:rPr>
          <w:rFonts w:eastAsia="Times New Roman"/>
          <w:noProof/>
          <w:sz w:val="26"/>
          <w:szCs w:val="26"/>
        </w:rPr>
        <w:t xml:space="preserve"> </w:t>
      </w:r>
      <w:r w:rsidR="00C116B3" w:rsidRPr="00C116B3">
        <w:rPr>
          <w:rFonts w:eastAsia="Times New Roman"/>
          <w:b/>
          <w:noProof/>
          <w:sz w:val="26"/>
          <w:szCs w:val="26"/>
        </w:rPr>
        <w:t>03 năm</w:t>
      </w:r>
      <w:r w:rsidR="004056B2" w:rsidRPr="00C116B3">
        <w:rPr>
          <w:rFonts w:eastAsia="Times New Roman"/>
          <w:noProof/>
          <w:sz w:val="26"/>
          <w:szCs w:val="26"/>
        </w:rPr>
        <w:t xml:space="preserve"> kể từ ngày ký và sẽ được thanh lý tự động khi được thay thế bằng MOU khác</w:t>
      </w:r>
      <w:r w:rsidR="00C116B3">
        <w:rPr>
          <w:rFonts w:eastAsia="Times New Roman"/>
          <w:noProof/>
          <w:sz w:val="26"/>
          <w:szCs w:val="26"/>
        </w:rPr>
        <w:t xml:space="preserve"> hoặc hết thời gian hiêu lực.</w:t>
      </w:r>
      <w:r w:rsidR="004056B2" w:rsidRPr="00C116B3">
        <w:rPr>
          <w:rFonts w:eastAsia="Times New Roman"/>
          <w:noProof/>
          <w:sz w:val="26"/>
          <w:szCs w:val="26"/>
        </w:rPr>
        <w:t xml:space="preserve"> Trong trường hợp cả hai bên không đồng ý tiếp tục MOU này, một văn bản chính thức </w:t>
      </w:r>
      <w:r w:rsidR="004056B2" w:rsidRPr="00C116B3">
        <w:rPr>
          <w:rFonts w:eastAsia="Times New Roman"/>
          <w:noProof/>
          <w:sz w:val="26"/>
          <w:szCs w:val="26"/>
        </w:rPr>
        <w:lastRenderedPageBreak/>
        <w:t>có chữ ký của bên chấm dứt phải được gửi cho bên kia 0</w:t>
      </w:r>
      <w:r w:rsidR="00C116B3">
        <w:rPr>
          <w:rFonts w:eastAsia="Times New Roman"/>
          <w:noProof/>
          <w:sz w:val="26"/>
          <w:szCs w:val="26"/>
        </w:rPr>
        <w:t>6</w:t>
      </w:r>
      <w:r w:rsidR="004056B2" w:rsidRPr="00C116B3">
        <w:rPr>
          <w:rFonts w:eastAsia="Times New Roman"/>
          <w:noProof/>
          <w:sz w:val="26"/>
          <w:szCs w:val="26"/>
        </w:rPr>
        <w:t xml:space="preserve"> tháng trước ngày chấm dứt mong muốn.</w:t>
      </w:r>
    </w:p>
    <w:p w14:paraId="76B47856" w14:textId="6163E591" w:rsidR="00F573D6" w:rsidRPr="00D432DA" w:rsidRDefault="00431ABE" w:rsidP="00431ABE">
      <w:pPr>
        <w:pStyle w:val="ListParagraph"/>
        <w:spacing w:before="120" w:after="120" w:line="240" w:lineRule="auto"/>
        <w:ind w:left="0"/>
        <w:contextualSpacing w:val="0"/>
        <w:jc w:val="both"/>
        <w:rPr>
          <w:rFonts w:eastAsia="Times New Roman"/>
          <w:noProof/>
          <w:sz w:val="26"/>
          <w:szCs w:val="26"/>
        </w:rPr>
      </w:pPr>
      <w:r>
        <w:rPr>
          <w:rFonts w:eastAsia="Times New Roman"/>
          <w:noProof/>
          <w:sz w:val="26"/>
          <w:szCs w:val="26"/>
          <w:lang w:val="en-US" w:eastAsia="zh-CN"/>
        </w:rPr>
        <w:t xml:space="preserve">4.5. </w:t>
      </w:r>
      <w:r w:rsidR="00F573D6" w:rsidRPr="00D432DA">
        <w:rPr>
          <w:rFonts w:eastAsia="Times New Roman"/>
          <w:noProof/>
          <w:sz w:val="26"/>
          <w:szCs w:val="26"/>
          <w:lang w:val="en-US" w:eastAsia="zh-CN"/>
        </w:rPr>
        <w:t xml:space="preserve">Các Bên cam kết bảo mật tất cả thông tin liên quan đến việc hợp tác cũng như các chi tiết kỹ thuật mà hai bên biết được trong quá trình thực hiện Bản ghi nhớ này. Không Bên nào được tiết lộ các thông tin trên cho bất kỳ bên thứ ba/ người thứ ba nào biết mà không được sự đồng ý trước bằng văn bản của Bên còn lại ngoại trừ các giảng viên, các học viên được quyền tiếp cận thông tin. </w:t>
      </w:r>
    </w:p>
    <w:p w14:paraId="0479668B" w14:textId="01852460" w:rsidR="004056B2" w:rsidRPr="00C116B3" w:rsidRDefault="00431ABE" w:rsidP="00431ABE">
      <w:pPr>
        <w:spacing w:before="80" w:line="100" w:lineRule="atLeast"/>
        <w:jc w:val="both"/>
        <w:rPr>
          <w:rFonts w:eastAsia="Times New Roman"/>
          <w:noProof/>
          <w:sz w:val="26"/>
          <w:szCs w:val="26"/>
        </w:rPr>
      </w:pPr>
      <w:r>
        <w:rPr>
          <w:rFonts w:eastAsia="Times New Roman"/>
          <w:noProof/>
          <w:sz w:val="26"/>
          <w:szCs w:val="26"/>
        </w:rPr>
        <w:t xml:space="preserve">4.6. </w:t>
      </w:r>
      <w:r w:rsidR="00C116B3">
        <w:rPr>
          <w:rFonts w:eastAsia="Times New Roman"/>
          <w:noProof/>
          <w:sz w:val="26"/>
          <w:szCs w:val="26"/>
        </w:rPr>
        <w:t xml:space="preserve">MOU này được tạo thành </w:t>
      </w:r>
      <w:r w:rsidR="004056B2" w:rsidRPr="00C116B3">
        <w:rPr>
          <w:rFonts w:eastAsia="Times New Roman"/>
          <w:noProof/>
          <w:sz w:val="26"/>
          <w:szCs w:val="26"/>
        </w:rPr>
        <w:t>04 bản sao, mỗi bản có</w:t>
      </w:r>
      <w:r w:rsidR="00C116B3">
        <w:rPr>
          <w:rFonts w:eastAsia="Times New Roman"/>
          <w:noProof/>
          <w:sz w:val="26"/>
          <w:szCs w:val="26"/>
        </w:rPr>
        <w:t xml:space="preserve"> giá trị như nhau, mỗi bên giữ </w:t>
      </w:r>
      <w:r w:rsidR="004056B2" w:rsidRPr="00C116B3">
        <w:rPr>
          <w:rFonts w:eastAsia="Times New Roman"/>
          <w:noProof/>
          <w:sz w:val="26"/>
          <w:szCs w:val="26"/>
        </w:rPr>
        <w:t>02 bản sao.</w:t>
      </w:r>
    </w:p>
    <w:p w14:paraId="405F9A2B" w14:textId="19048570" w:rsidR="004056B2" w:rsidRPr="00C116B3" w:rsidRDefault="00431ABE" w:rsidP="00431ABE">
      <w:pPr>
        <w:spacing w:before="80" w:line="100" w:lineRule="atLeast"/>
        <w:jc w:val="both"/>
        <w:rPr>
          <w:rFonts w:eastAsia="Times New Roman"/>
          <w:noProof/>
          <w:sz w:val="26"/>
          <w:szCs w:val="26"/>
        </w:rPr>
      </w:pPr>
      <w:r>
        <w:rPr>
          <w:rFonts w:eastAsia="Times New Roman"/>
          <w:noProof/>
          <w:sz w:val="26"/>
          <w:szCs w:val="26"/>
        </w:rPr>
        <w:t xml:space="preserve">4.7. </w:t>
      </w:r>
      <w:r w:rsidR="004056B2" w:rsidRPr="00C116B3">
        <w:rPr>
          <w:rFonts w:eastAsia="Times New Roman"/>
          <w:noProof/>
          <w:sz w:val="26"/>
          <w:szCs w:val="26"/>
        </w:rPr>
        <w:t xml:space="preserve">Không có điều gì trong MOU này được coi là hoặc ngụ ý để tạo ra một liên doanh hoặc đối tác hoặc bất kỳ mối quan hệ kinh doanh nào giữa các Bên. Không Bên nào có quyền ký hợp đồng thay mặt hoặc ràng buộc Bên kia hoặc đưa ra bất kỳ cam kết, đại diện hoặc bảo </w:t>
      </w:r>
      <w:r w:rsidR="00C116B3">
        <w:rPr>
          <w:rFonts w:eastAsia="Times New Roman"/>
          <w:noProof/>
          <w:sz w:val="26"/>
          <w:szCs w:val="26"/>
        </w:rPr>
        <w:t>đảm</w:t>
      </w:r>
      <w:r w:rsidR="004056B2" w:rsidRPr="00C116B3">
        <w:rPr>
          <w:rFonts w:eastAsia="Times New Roman"/>
          <w:noProof/>
          <w:sz w:val="26"/>
          <w:szCs w:val="26"/>
        </w:rPr>
        <w:t xml:space="preserve"> nào cho hoặc nhân danh Bên kia</w:t>
      </w:r>
    </w:p>
    <w:p w14:paraId="2EAA3BE3" w14:textId="77777777" w:rsidR="00EE3CB8" w:rsidRPr="00C116B3" w:rsidRDefault="00EE3CB8" w:rsidP="00EE3CB8">
      <w:pPr>
        <w:tabs>
          <w:tab w:val="left" w:pos="1632"/>
        </w:tabs>
        <w:spacing w:before="80" w:line="60" w:lineRule="atLeast"/>
        <w:ind w:left="816"/>
        <w:jc w:val="both"/>
        <w:rPr>
          <w:noProof/>
          <w:sz w:val="26"/>
          <w:szCs w:val="26"/>
        </w:rPr>
      </w:pPr>
    </w:p>
    <w:p w14:paraId="53C84C41" w14:textId="77777777" w:rsidR="002069F5" w:rsidRPr="00C116B3" w:rsidRDefault="002069F5">
      <w:pPr>
        <w:tabs>
          <w:tab w:val="left" w:pos="816"/>
        </w:tabs>
        <w:spacing w:before="80" w:line="60" w:lineRule="atLeast"/>
        <w:jc w:val="both"/>
        <w:rPr>
          <w:noProof/>
          <w:sz w:val="26"/>
          <w:szCs w:val="26"/>
        </w:rPr>
      </w:pPr>
    </w:p>
    <w:tbl>
      <w:tblPr>
        <w:tblW w:w="10222" w:type="dxa"/>
        <w:tblInd w:w="-34" w:type="dxa"/>
        <w:tblLayout w:type="fixed"/>
        <w:tblLook w:val="0000" w:firstRow="0" w:lastRow="0" w:firstColumn="0" w:lastColumn="0" w:noHBand="0" w:noVBand="0"/>
      </w:tblPr>
      <w:tblGrid>
        <w:gridCol w:w="4912"/>
        <w:gridCol w:w="5310"/>
      </w:tblGrid>
      <w:tr w:rsidR="00C116B3" w:rsidRPr="00C116B3" w14:paraId="6041EB6D" w14:textId="77777777" w:rsidTr="006B53B6">
        <w:tc>
          <w:tcPr>
            <w:tcW w:w="4912" w:type="dxa"/>
            <w:shd w:val="clear" w:color="auto" w:fill="auto"/>
          </w:tcPr>
          <w:p w14:paraId="46223CD1" w14:textId="77777777" w:rsidR="002069F5" w:rsidRPr="00C116B3" w:rsidRDefault="00E56E15">
            <w:pPr>
              <w:pStyle w:val="TableHeading"/>
              <w:snapToGrid w:val="0"/>
              <w:spacing w:line="100" w:lineRule="atLeast"/>
              <w:rPr>
                <w:noProof/>
                <w:sz w:val="26"/>
                <w:szCs w:val="26"/>
              </w:rPr>
            </w:pPr>
            <w:r>
              <w:rPr>
                <w:noProof/>
                <w:sz w:val="26"/>
                <w:szCs w:val="26"/>
              </w:rPr>
              <w:t>ĐẠI DIỆN BÊN</w:t>
            </w:r>
            <w:r w:rsidR="002069F5" w:rsidRPr="00C116B3">
              <w:rPr>
                <w:noProof/>
                <w:sz w:val="26"/>
                <w:szCs w:val="26"/>
              </w:rPr>
              <w:t xml:space="preserve"> A</w:t>
            </w:r>
          </w:p>
          <w:p w14:paraId="2A840AA6" w14:textId="77777777" w:rsidR="002069F5" w:rsidRPr="00C116B3" w:rsidRDefault="002069F5">
            <w:pPr>
              <w:pStyle w:val="TableHeading"/>
              <w:spacing w:line="100" w:lineRule="atLeast"/>
              <w:rPr>
                <w:noProof/>
                <w:sz w:val="24"/>
                <w:szCs w:val="26"/>
              </w:rPr>
            </w:pPr>
          </w:p>
          <w:p w14:paraId="26994B49" w14:textId="77777777" w:rsidR="002069F5" w:rsidRPr="00C116B3" w:rsidRDefault="002069F5">
            <w:pPr>
              <w:spacing w:line="100" w:lineRule="atLeast"/>
              <w:rPr>
                <w:noProof/>
                <w:sz w:val="24"/>
                <w:szCs w:val="26"/>
              </w:rPr>
            </w:pPr>
          </w:p>
          <w:p w14:paraId="61EA0636" w14:textId="77777777" w:rsidR="002069F5" w:rsidRPr="00C116B3" w:rsidRDefault="002069F5">
            <w:pPr>
              <w:spacing w:line="100" w:lineRule="atLeast"/>
              <w:rPr>
                <w:noProof/>
                <w:sz w:val="24"/>
                <w:szCs w:val="26"/>
              </w:rPr>
            </w:pPr>
          </w:p>
          <w:p w14:paraId="69FD2586" w14:textId="77777777" w:rsidR="002069F5" w:rsidRPr="00C116B3" w:rsidRDefault="002069F5">
            <w:pPr>
              <w:spacing w:line="100" w:lineRule="atLeast"/>
              <w:rPr>
                <w:noProof/>
                <w:sz w:val="24"/>
                <w:szCs w:val="26"/>
              </w:rPr>
            </w:pPr>
          </w:p>
          <w:p w14:paraId="2F9572B4" w14:textId="77777777" w:rsidR="00596732" w:rsidRPr="00C116B3" w:rsidRDefault="00596732">
            <w:pPr>
              <w:spacing w:line="100" w:lineRule="atLeast"/>
              <w:jc w:val="center"/>
              <w:rPr>
                <w:rFonts w:eastAsia="Times New Roman"/>
                <w:b/>
                <w:noProof/>
                <w:sz w:val="24"/>
                <w:szCs w:val="26"/>
              </w:rPr>
            </w:pPr>
          </w:p>
          <w:p w14:paraId="135E21E2" w14:textId="77777777" w:rsidR="001E5568" w:rsidRPr="00C116B3" w:rsidRDefault="001E5568">
            <w:pPr>
              <w:spacing w:line="100" w:lineRule="atLeast"/>
              <w:jc w:val="center"/>
              <w:rPr>
                <w:rFonts w:eastAsia="Times New Roman"/>
                <w:b/>
                <w:noProof/>
                <w:sz w:val="24"/>
                <w:szCs w:val="26"/>
              </w:rPr>
            </w:pPr>
          </w:p>
          <w:p w14:paraId="1D46A150" w14:textId="77777777" w:rsidR="00596732" w:rsidRPr="00C116B3" w:rsidRDefault="00596732">
            <w:pPr>
              <w:spacing w:line="100" w:lineRule="atLeast"/>
              <w:jc w:val="center"/>
              <w:rPr>
                <w:rFonts w:eastAsia="Times New Roman"/>
                <w:b/>
                <w:noProof/>
                <w:sz w:val="24"/>
                <w:szCs w:val="26"/>
              </w:rPr>
            </w:pPr>
          </w:p>
          <w:p w14:paraId="39A7351B" w14:textId="77777777" w:rsidR="00CE7F08" w:rsidRPr="00C116B3" w:rsidRDefault="00CE7F08">
            <w:pPr>
              <w:spacing w:line="100" w:lineRule="atLeast"/>
              <w:jc w:val="center"/>
              <w:rPr>
                <w:rFonts w:eastAsia="Times New Roman"/>
                <w:b/>
                <w:noProof/>
                <w:sz w:val="24"/>
                <w:szCs w:val="26"/>
              </w:rPr>
            </w:pPr>
          </w:p>
          <w:p w14:paraId="5EAD2BBE" w14:textId="77777777" w:rsidR="002069F5" w:rsidRPr="00C116B3"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77777777" w:rsidR="002069F5" w:rsidRPr="00C116B3" w:rsidRDefault="00E56E15">
            <w:pPr>
              <w:snapToGrid w:val="0"/>
              <w:jc w:val="center"/>
              <w:rPr>
                <w:b/>
                <w:bCs/>
                <w:noProof/>
                <w:sz w:val="26"/>
                <w:szCs w:val="26"/>
              </w:rPr>
            </w:pPr>
            <w:r w:rsidRPr="00E56E15">
              <w:rPr>
                <w:b/>
                <w:noProof/>
                <w:sz w:val="26"/>
                <w:szCs w:val="26"/>
              </w:rPr>
              <w:t>ĐẠI DIỆN BÊN</w:t>
            </w:r>
            <w:r w:rsidRPr="00C116B3">
              <w:rPr>
                <w:b/>
                <w:noProof/>
                <w:sz w:val="26"/>
                <w:szCs w:val="26"/>
              </w:rPr>
              <w:t xml:space="preserve"> </w:t>
            </w:r>
            <w:r w:rsidR="002069F5" w:rsidRPr="00C116B3">
              <w:rPr>
                <w:b/>
                <w:noProof/>
                <w:sz w:val="26"/>
                <w:szCs w:val="26"/>
              </w:rPr>
              <w:t>B</w:t>
            </w:r>
          </w:p>
          <w:p w14:paraId="5FDE93C6" w14:textId="77777777" w:rsidR="002069F5" w:rsidRPr="00C116B3" w:rsidRDefault="002069F5">
            <w:pPr>
              <w:spacing w:line="100" w:lineRule="atLeast"/>
              <w:jc w:val="center"/>
              <w:rPr>
                <w:b/>
                <w:bCs/>
                <w:noProof/>
                <w:sz w:val="24"/>
                <w:szCs w:val="26"/>
              </w:rPr>
            </w:pPr>
          </w:p>
          <w:p w14:paraId="78D7FAA1" w14:textId="77777777" w:rsidR="00CE7F08" w:rsidRPr="00C116B3" w:rsidRDefault="00CE7F08">
            <w:pPr>
              <w:spacing w:line="100" w:lineRule="atLeast"/>
              <w:jc w:val="center"/>
              <w:rPr>
                <w:b/>
                <w:bCs/>
                <w:noProof/>
                <w:sz w:val="24"/>
                <w:szCs w:val="26"/>
              </w:rPr>
            </w:pPr>
          </w:p>
          <w:p w14:paraId="10B6DB51" w14:textId="77777777" w:rsidR="00CD0400" w:rsidRPr="00C116B3" w:rsidRDefault="00CD0400">
            <w:pPr>
              <w:spacing w:line="100" w:lineRule="atLeast"/>
              <w:jc w:val="center"/>
              <w:rPr>
                <w:b/>
                <w:bCs/>
                <w:noProof/>
                <w:sz w:val="24"/>
                <w:szCs w:val="26"/>
              </w:rPr>
            </w:pPr>
          </w:p>
          <w:p w14:paraId="52086A65" w14:textId="77777777" w:rsidR="001E5568" w:rsidRPr="00C116B3" w:rsidRDefault="001E5568">
            <w:pPr>
              <w:spacing w:line="100" w:lineRule="atLeast"/>
              <w:jc w:val="center"/>
              <w:rPr>
                <w:b/>
                <w:bCs/>
                <w:noProof/>
                <w:sz w:val="24"/>
                <w:szCs w:val="26"/>
              </w:rPr>
            </w:pPr>
          </w:p>
          <w:p w14:paraId="27E698D5" w14:textId="77777777" w:rsidR="00CD0400" w:rsidRPr="00C116B3" w:rsidRDefault="00CD0400">
            <w:pPr>
              <w:spacing w:line="100" w:lineRule="atLeast"/>
              <w:jc w:val="center"/>
              <w:rPr>
                <w:b/>
                <w:bCs/>
                <w:noProof/>
                <w:sz w:val="24"/>
                <w:szCs w:val="26"/>
              </w:rPr>
            </w:pPr>
          </w:p>
          <w:p w14:paraId="5481EBAF" w14:textId="77777777" w:rsidR="00CE7F08" w:rsidRPr="00C116B3" w:rsidRDefault="00CE7F08">
            <w:pPr>
              <w:spacing w:line="100" w:lineRule="atLeast"/>
              <w:jc w:val="center"/>
              <w:rPr>
                <w:b/>
                <w:bCs/>
                <w:noProof/>
                <w:sz w:val="24"/>
                <w:szCs w:val="26"/>
              </w:rPr>
            </w:pPr>
          </w:p>
          <w:p w14:paraId="173B7D48" w14:textId="77777777" w:rsidR="002069F5" w:rsidRPr="00C116B3" w:rsidRDefault="002069F5" w:rsidP="00A618EC">
            <w:pPr>
              <w:spacing w:line="100" w:lineRule="atLeast"/>
              <w:jc w:val="center"/>
              <w:rPr>
                <w:noProof/>
                <w:sz w:val="24"/>
                <w:szCs w:val="26"/>
              </w:rPr>
            </w:pPr>
          </w:p>
        </w:tc>
      </w:tr>
    </w:tbl>
    <w:p w14:paraId="5BF19E3F" w14:textId="77777777" w:rsidR="002069F5" w:rsidRPr="00C116B3" w:rsidRDefault="002069F5">
      <w:pPr>
        <w:pStyle w:val="Normal0"/>
        <w:spacing w:line="100" w:lineRule="atLeast"/>
        <w:rPr>
          <w:noProof/>
          <w:color w:val="auto"/>
          <w:sz w:val="26"/>
          <w:szCs w:val="26"/>
        </w:rPr>
      </w:pPr>
    </w:p>
    <w:sectPr w:rsidR="002069F5" w:rsidRPr="00C116B3" w:rsidSect="00FE4EC8">
      <w:footerReference w:type="default" r:id="rId11"/>
      <w:pgSz w:w="11906" w:h="16838"/>
      <w:pgMar w:top="855" w:right="1031" w:bottom="1118" w:left="1215" w:header="465" w:footer="4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D00C3" w14:textId="77777777" w:rsidR="00FC6DAE" w:rsidRDefault="00FC6DAE">
      <w:r>
        <w:separator/>
      </w:r>
    </w:p>
  </w:endnote>
  <w:endnote w:type="continuationSeparator" w:id="0">
    <w:p w14:paraId="20820521" w14:textId="77777777" w:rsidR="00FC6DAE" w:rsidRDefault="00FC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4E84D06F" w:rsidR="000768F4" w:rsidRDefault="000768F4">
    <w:pPr>
      <w:pStyle w:val="Footer"/>
      <w:jc w:val="right"/>
    </w:pPr>
    <w:r>
      <w:fldChar w:fldCharType="begin"/>
    </w:r>
    <w:r>
      <w:instrText xml:space="preserve"> PAGE   \* MERGEFORMAT </w:instrText>
    </w:r>
    <w:r>
      <w:fldChar w:fldCharType="separate"/>
    </w:r>
    <w:r w:rsidR="00633FA7">
      <w:rPr>
        <w:noProof/>
      </w:rPr>
      <w:t>4</w:t>
    </w:r>
    <w:r>
      <w:rPr>
        <w:noProof/>
      </w:rPr>
      <w:fldChar w:fldCharType="end"/>
    </w:r>
    <w:r w:rsidR="00D1103B">
      <w:rPr>
        <w:noProof/>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7BA9F" w14:textId="77777777" w:rsidR="00FC6DAE" w:rsidRDefault="00FC6DAE">
      <w:r>
        <w:separator/>
      </w:r>
    </w:p>
  </w:footnote>
  <w:footnote w:type="continuationSeparator" w:id="0">
    <w:p w14:paraId="5815A570" w14:textId="77777777" w:rsidR="00FC6DAE" w:rsidRDefault="00FC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5"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6"/>
  </w:num>
  <w:num w:numId="9">
    <w:abstractNumId w:val="9"/>
  </w:num>
  <w:num w:numId="10">
    <w:abstractNumId w:val="18"/>
  </w:num>
  <w:num w:numId="11">
    <w:abstractNumId w:val="20"/>
  </w:num>
  <w:num w:numId="12">
    <w:abstractNumId w:val="11"/>
  </w:num>
  <w:num w:numId="13">
    <w:abstractNumId w:val="15"/>
  </w:num>
  <w:num w:numId="14">
    <w:abstractNumId w:val="19"/>
  </w:num>
  <w:num w:numId="15">
    <w:abstractNumId w:val="17"/>
  </w:num>
  <w:num w:numId="16">
    <w:abstractNumId w:val="14"/>
  </w:num>
  <w:num w:numId="17">
    <w:abstractNumId w:val="12"/>
  </w:num>
  <w:num w:numId="18">
    <w:abstractNumId w:val="7"/>
  </w:num>
  <w:num w:numId="19">
    <w:abstractNumId w:val="10"/>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5361"/>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32"/>
    <w:rsid w:val="00026216"/>
    <w:rsid w:val="000264C2"/>
    <w:rsid w:val="000522FE"/>
    <w:rsid w:val="00070354"/>
    <w:rsid w:val="0007502E"/>
    <w:rsid w:val="000768F4"/>
    <w:rsid w:val="00080FC2"/>
    <w:rsid w:val="00081919"/>
    <w:rsid w:val="0008223F"/>
    <w:rsid w:val="00086EDA"/>
    <w:rsid w:val="000B01D3"/>
    <w:rsid w:val="000B267B"/>
    <w:rsid w:val="000C383E"/>
    <w:rsid w:val="000D68CF"/>
    <w:rsid w:val="000D73F5"/>
    <w:rsid w:val="000E090C"/>
    <w:rsid w:val="000F7482"/>
    <w:rsid w:val="001011D7"/>
    <w:rsid w:val="00102182"/>
    <w:rsid w:val="00102F53"/>
    <w:rsid w:val="00114647"/>
    <w:rsid w:val="0011515F"/>
    <w:rsid w:val="00115447"/>
    <w:rsid w:val="001165A4"/>
    <w:rsid w:val="0012305C"/>
    <w:rsid w:val="001327C1"/>
    <w:rsid w:val="00142176"/>
    <w:rsid w:val="001509B4"/>
    <w:rsid w:val="00156CE0"/>
    <w:rsid w:val="0016102D"/>
    <w:rsid w:val="00163555"/>
    <w:rsid w:val="00167634"/>
    <w:rsid w:val="00174EBB"/>
    <w:rsid w:val="001763EF"/>
    <w:rsid w:val="001A6631"/>
    <w:rsid w:val="001B3DF1"/>
    <w:rsid w:val="001B54E3"/>
    <w:rsid w:val="001C3623"/>
    <w:rsid w:val="001C4AEB"/>
    <w:rsid w:val="001D2DDA"/>
    <w:rsid w:val="001E0923"/>
    <w:rsid w:val="001E4E7A"/>
    <w:rsid w:val="001E53A7"/>
    <w:rsid w:val="001E5568"/>
    <w:rsid w:val="001F0AF9"/>
    <w:rsid w:val="00200E4E"/>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C13B6"/>
    <w:rsid w:val="002F51F8"/>
    <w:rsid w:val="002F5E03"/>
    <w:rsid w:val="0031172A"/>
    <w:rsid w:val="0032505D"/>
    <w:rsid w:val="0032736F"/>
    <w:rsid w:val="00333D91"/>
    <w:rsid w:val="00335F5F"/>
    <w:rsid w:val="00342808"/>
    <w:rsid w:val="0034425E"/>
    <w:rsid w:val="00355681"/>
    <w:rsid w:val="00377053"/>
    <w:rsid w:val="003A0BA4"/>
    <w:rsid w:val="003D1E1A"/>
    <w:rsid w:val="003D49A2"/>
    <w:rsid w:val="003E75C4"/>
    <w:rsid w:val="003F674C"/>
    <w:rsid w:val="004056B2"/>
    <w:rsid w:val="0040632F"/>
    <w:rsid w:val="00430B3A"/>
    <w:rsid w:val="00431ABE"/>
    <w:rsid w:val="0043403D"/>
    <w:rsid w:val="0043440F"/>
    <w:rsid w:val="00437195"/>
    <w:rsid w:val="0044227D"/>
    <w:rsid w:val="00455A2F"/>
    <w:rsid w:val="004640E6"/>
    <w:rsid w:val="00494C23"/>
    <w:rsid w:val="00496083"/>
    <w:rsid w:val="004D1A6F"/>
    <w:rsid w:val="004D73D6"/>
    <w:rsid w:val="004E71D7"/>
    <w:rsid w:val="004E7973"/>
    <w:rsid w:val="004F01DC"/>
    <w:rsid w:val="00502BBB"/>
    <w:rsid w:val="00512FC1"/>
    <w:rsid w:val="005323C0"/>
    <w:rsid w:val="005346A0"/>
    <w:rsid w:val="00534CAC"/>
    <w:rsid w:val="00560A56"/>
    <w:rsid w:val="00560CAC"/>
    <w:rsid w:val="00596732"/>
    <w:rsid w:val="005A12BA"/>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91B7A"/>
    <w:rsid w:val="006973C2"/>
    <w:rsid w:val="006A7092"/>
    <w:rsid w:val="006B53B6"/>
    <w:rsid w:val="006C0593"/>
    <w:rsid w:val="006C3C6B"/>
    <w:rsid w:val="006D2BB9"/>
    <w:rsid w:val="006D5C3B"/>
    <w:rsid w:val="006D5CE2"/>
    <w:rsid w:val="006F0572"/>
    <w:rsid w:val="006F12A6"/>
    <w:rsid w:val="00716019"/>
    <w:rsid w:val="007231C2"/>
    <w:rsid w:val="007252D2"/>
    <w:rsid w:val="00734EA0"/>
    <w:rsid w:val="00752ACD"/>
    <w:rsid w:val="00761EBE"/>
    <w:rsid w:val="00797F23"/>
    <w:rsid w:val="007A0106"/>
    <w:rsid w:val="007A07D3"/>
    <w:rsid w:val="007A1CE3"/>
    <w:rsid w:val="007A2CCA"/>
    <w:rsid w:val="007A4970"/>
    <w:rsid w:val="007B411D"/>
    <w:rsid w:val="007C3B93"/>
    <w:rsid w:val="007C46B9"/>
    <w:rsid w:val="007D0593"/>
    <w:rsid w:val="007E058F"/>
    <w:rsid w:val="007E5ED7"/>
    <w:rsid w:val="007F464D"/>
    <w:rsid w:val="00805492"/>
    <w:rsid w:val="00824BB4"/>
    <w:rsid w:val="0083263F"/>
    <w:rsid w:val="0083501B"/>
    <w:rsid w:val="008478EC"/>
    <w:rsid w:val="00881281"/>
    <w:rsid w:val="00882F77"/>
    <w:rsid w:val="008860CF"/>
    <w:rsid w:val="00893657"/>
    <w:rsid w:val="008A5D35"/>
    <w:rsid w:val="008B04E6"/>
    <w:rsid w:val="008B2805"/>
    <w:rsid w:val="008F1004"/>
    <w:rsid w:val="0091417E"/>
    <w:rsid w:val="00927A5C"/>
    <w:rsid w:val="00935479"/>
    <w:rsid w:val="00950060"/>
    <w:rsid w:val="00950385"/>
    <w:rsid w:val="0095595D"/>
    <w:rsid w:val="00963660"/>
    <w:rsid w:val="00965BA8"/>
    <w:rsid w:val="00976D40"/>
    <w:rsid w:val="00994499"/>
    <w:rsid w:val="009A0AC2"/>
    <w:rsid w:val="009A1785"/>
    <w:rsid w:val="009A4EE3"/>
    <w:rsid w:val="009B5562"/>
    <w:rsid w:val="009C57F9"/>
    <w:rsid w:val="009C7906"/>
    <w:rsid w:val="009E1B1A"/>
    <w:rsid w:val="009E2B9A"/>
    <w:rsid w:val="00A050EB"/>
    <w:rsid w:val="00A05BC2"/>
    <w:rsid w:val="00A10018"/>
    <w:rsid w:val="00A269BA"/>
    <w:rsid w:val="00A36419"/>
    <w:rsid w:val="00A42211"/>
    <w:rsid w:val="00A618EC"/>
    <w:rsid w:val="00A642C6"/>
    <w:rsid w:val="00AA2B0C"/>
    <w:rsid w:val="00AA401D"/>
    <w:rsid w:val="00AD2003"/>
    <w:rsid w:val="00AD67D9"/>
    <w:rsid w:val="00AE1D78"/>
    <w:rsid w:val="00AF0543"/>
    <w:rsid w:val="00B16294"/>
    <w:rsid w:val="00B210DD"/>
    <w:rsid w:val="00B26DFB"/>
    <w:rsid w:val="00B3445C"/>
    <w:rsid w:val="00B41FC9"/>
    <w:rsid w:val="00B469EE"/>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07622"/>
    <w:rsid w:val="00D1103B"/>
    <w:rsid w:val="00D32F64"/>
    <w:rsid w:val="00D33D6C"/>
    <w:rsid w:val="00D370EA"/>
    <w:rsid w:val="00D432DA"/>
    <w:rsid w:val="00D603D3"/>
    <w:rsid w:val="00DD4ECC"/>
    <w:rsid w:val="00DF49C6"/>
    <w:rsid w:val="00E10661"/>
    <w:rsid w:val="00E404ED"/>
    <w:rsid w:val="00E50EB6"/>
    <w:rsid w:val="00E53D33"/>
    <w:rsid w:val="00E56E15"/>
    <w:rsid w:val="00E63157"/>
    <w:rsid w:val="00E6377A"/>
    <w:rsid w:val="00E66EAF"/>
    <w:rsid w:val="00E72325"/>
    <w:rsid w:val="00ED33A1"/>
    <w:rsid w:val="00ED4989"/>
    <w:rsid w:val="00EE3CB8"/>
    <w:rsid w:val="00EE4901"/>
    <w:rsid w:val="00EF3B52"/>
    <w:rsid w:val="00F05E46"/>
    <w:rsid w:val="00F0696E"/>
    <w:rsid w:val="00F12A97"/>
    <w:rsid w:val="00F44CA9"/>
    <w:rsid w:val="00F44FFC"/>
    <w:rsid w:val="00F500D3"/>
    <w:rsid w:val="00F53608"/>
    <w:rsid w:val="00F573D6"/>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oNotEmbedSmartTags/>
  <w:decimalSymbol w:val="."/>
  <w:listSeparator w:val=","/>
  <w14:docId w14:val="4F1B9F2C"/>
  <w15:chartTrackingRefBased/>
  <w15:docId w15:val="{5211079E-7C17-470C-B73C-43BF3817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rPr>
      <w:lang w:val="x-none"/>
    </w:r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4DE70.16AA25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BA9A9-B50C-40BA-A5FC-D4AFA1F9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6578</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Phạm Tuấn Anh (VF-KHT-TTDT)</cp:lastModifiedBy>
  <cp:revision>10</cp:revision>
  <cp:lastPrinted>2017-08-23T06:44:00Z</cp:lastPrinted>
  <dcterms:created xsi:type="dcterms:W3CDTF">2020-04-16T09:15:00Z</dcterms:created>
  <dcterms:modified xsi:type="dcterms:W3CDTF">2020-04-18T08:19:00Z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y fmtid="{D5CDD505-2E9C-101B-9397-08002B2CF9AE}" pid="11" name="_MarkAsFinal">
    <vt:bool>true</vt:bool>
  </property>
</Properties>
</file>